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glossary/_rels/document.xml.rels" ContentType="application/vnd.openxmlformats-package.relationships+xml"/>
  <Override PartName="/word/glossary/document.xml" ContentType="application/vnd.openxmlformats-officedocument.wordprocessingml.document.glossary+xml"/>
  <Override PartName="/word/glossary/webSettings.xml" ContentType="application/vnd.openxmlformats-officedocument.wordprocessingml.webSettings+xml"/>
  <Override PartName="/word/glossary/styles.xml" ContentType="application/vnd.openxmlformats-officedocument.wordprocessingml.styles+xml"/>
  <Override PartName="/word/glossary/settings.xml" ContentType="application/vnd.openxmlformats-officedocument.wordprocessingml.settings+xml"/>
  <Override PartName="/word/glossary/fontTable.xml" ContentType="application/vnd.openxmlformats-officedocument.wordprocessingml.fontTable+xml"/>
  <Override PartName="/word/embeddings/Microsoft_Excel-Arbeitsblatt.xlsx" ContentType="application/vnd.openxmlformats-officedocument.spreadsheetml.sheet"/>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Default Extension="gif" ContentType="image/gif"> </Default>
  <Default Extension="jpg" ContentType="image/jpg"> </Default>
  <Default Extension="bmp" ContentType="image/bmp"> </Default>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Override PartName="/word/defaultFooter.xml" ContentType="application/vnd.openxmlformats-officedocument.wordprocessingml.footer+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Style w:val="Tabellenraster"/>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521"/>
        <w:gridCol w:w="2540"/>
      </w:tblGrid>
      <w:tr>
        <w:trPr/>
        <w:tc>
          <w:tcPr>
            <w:tcW w:w="9061" w:type="dxa"/>
            <w:gridSpan w:val="2"/>
            <w:tcBorders>
              <w:top w:val="nil"/>
              <w:left w:val="nil"/>
              <w:bottom w:val="nil"/>
              <w:right w:val="nil"/>
            </w:tcBorders>
          </w:tcPr>
          <w:p>
            <w:pPr>
              <w:pStyle w:val="Normal"/>
              <w:widowControl/>
              <w:spacing w:before="240" w:after="120"/>
              <w:jc w:val="right"/>
              <w:rPr>
                <w:rFonts w:ascii="Tahoma" w:hAnsi="Tahoma" w:eastAsia="Tahoma" w:cs=""/>
                <w:kern w:val="0"/>
                <w:szCs w:val="22"/>
                <w:lang w:val="de-DE" w:eastAsia="en-US" w:bidi="ar-SA"/>
              </w:rPr>
            </w:pPr>
            <w:r>
              <w:rPr>
                <w:rFonts w:eastAsia="Tahoma" w:cs=""/>
                <w:kern w:val="0"/>
                <w:szCs w:val="22"/>
                <w:lang w:val="de-DE" w:eastAsia="en-US" w:bidi="ar-SA"/>
              </w:rPr>
              <w:drawing>
                <wp:inline distT="0" distB="0" distL="0" distR="0">
                  <wp:extent cx="1455420" cy="866775"/>
                  <wp:effectExtent l="0" t="0" r="0" b="0"/>
                  <wp:docPr id="1" name="Grafik 3" descr="Logo 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3" descr="Logo AGES"/>
                          <pic:cNvPicPr>
                            <a:picLocks noChangeAspect="1" noChangeArrowheads="1"/>
                          </pic:cNvPicPr>
                        </pic:nvPicPr>
                        <pic:blipFill>
                          <a:blip r:embed="rId2"/>
                          <a:stretch>
                            <a:fillRect/>
                          </a:stretch>
                        </pic:blipFill>
                        <pic:spPr bwMode="auto">
                          <a:xfrm>
                            <a:off x="0" y="0"/>
                            <a:ext cx="1455420" cy="866775"/>
                          </a:xfrm>
                          <a:prstGeom prst="rect">
                            <a:avLst/>
                          </a:prstGeom>
                        </pic:spPr>
                      </pic:pic>
                    </a:graphicData>
                  </a:graphic>
                </wp:inline>
              </w:drawing>
            </w:r>
          </w:p>
        </w:tc>
      </w:tr>
      <w:tr>
        <w:trPr>
          <w:trHeight w:val="6072" w:hRule="atLeast"/>
        </w:trPr>
        <w:tc>
          <w:tcPr>
            <w:tcW w:w="9061" w:type="dxa"/>
            <w:gridSpan w:val="2"/>
            <w:tcBorders>
              <w:top w:val="nil"/>
              <w:left w:val="nil"/>
              <w:bottom w:val="nil"/>
              <w:right w:val="nil"/>
            </w:tcBorders>
          </w:tcPr>
          <w:p>
            <w:pPr>
              <w:pStyle w:val="Title"/>
              <w:widowControl/>
              <w:spacing w:before="3480" w:after="0"/>
              <w:contextualSpacing/>
              <w:rPr>
                <w:sz w:val="68"/>
                <w:szCs w:val="68"/>
              </w:rPr>
            </w:pPr>
            <w:r>
              <w:rPr>
                <w:sz w:val="68"/>
                <w:szCs w:val="68"/>
                <w:lang w:val="de-DE" w:eastAsia="en-US" w:bidi="ar-SA"/>
              </w:rPr>
              <w:t>Feuerbrand</w:t>
            </w:r>
          </w:p>
          <w:p>
            <w:pPr>
              <w:pStyle w:val="Normal"/>
              <w:widowControl/>
              <w:spacing w:before="240" w:after="120"/>
              <w:jc w:val="left"/>
              <w:rPr>
                <w:rFonts w:ascii="Tahoma" w:hAnsi="Tahoma" w:eastAsia="Tahoma" w:cs=""/>
                <w:kern w:val="0"/>
                <w:szCs w:val="22"/>
                <w:lang w:val="de-DE" w:eastAsia="en-US" w:bidi="ar-SA"/>
              </w:rPr>
            </w:pPr>
            <w:r>
              <w:rPr>
                <w:rFonts w:eastAsia="Tahoma" w:cs=""/>
                <w:kern w:val="0"/>
                <w:szCs w:val="22"/>
                <w:lang w:val="de-DE" w:eastAsia="en-US" w:bidi="ar-SA"/>
              </w:rPr>
            </w:r>
          </w:p>
        </w:tc>
      </w:tr>
      <w:tr>
        <w:trPr>
          <w:trHeight w:val="261" w:hRule="atLeast"/>
        </w:trPr>
        <w:tc>
          <w:tcPr>
            <w:tcW w:w="6521" w:type="dxa"/>
            <w:tcBorders>
              <w:top w:val="nil"/>
              <w:left w:val="nil"/>
              <w:bottom w:val="nil"/>
              <w:right w:val="nil"/>
            </w:tcBorders>
          </w:tcPr>
          <w:p>
            <w:pPr>
              <w:pStyle w:val="NoSpacing"/>
              <w:widowControl/>
              <w:spacing w:before="0" w:after="0"/>
              <w:jc w:val="left"/>
              <w:rPr>
                <w:rFonts w:ascii="Tahoma" w:hAnsi="Tahoma" w:eastAsia="Tahoma" w:cs=""/>
                <w:kern w:val="0"/>
                <w:szCs w:val="22"/>
                <w:lang w:val="de-DE" w:eastAsia="en-US" w:bidi="ar-SA"/>
              </w:rPr>
            </w:pPr>
            <w:r>
              <w:rPr>
                <w:rFonts w:eastAsia="Tahoma" w:cs=""/>
                <w:kern w:val="0"/>
                <w:szCs w:val="22"/>
                <w:lang w:val="de-DE" w:eastAsia="en-US" w:bidi="ar-SA"/>
              </w:rPr>
            </w:r>
          </w:p>
        </w:tc>
        <w:tc>
          <w:tcPr>
            <w:tcW w:w="2540" w:type="dxa"/>
            <w:tcBorders>
              <w:top w:val="nil"/>
              <w:left w:val="nil"/>
              <w:bottom w:val="nil"/>
              <w:right w:val="nil"/>
            </w:tcBorders>
            <w:shd w:color="auto" w:fill="D9A700" w:themeFill="accent1" w:val="clear"/>
          </w:tcPr>
          <w:p>
            <w:pPr>
              <w:pStyle w:val="NoSpacing"/>
              <w:widowControl/>
              <w:spacing w:before="0" w:after="0"/>
              <w:jc w:val="left"/>
              <w:rPr>
                <w:rFonts w:ascii="Tahoma" w:hAnsi="Tahoma" w:eastAsia="Tahoma" w:cs=""/>
                <w:kern w:val="0"/>
                <w:szCs w:val="22"/>
                <w:lang w:val="de-DE" w:eastAsia="en-US" w:bidi="ar-SA"/>
              </w:rPr>
            </w:pPr>
            <w:r>
              <w:rPr>
                <w:rFonts w:eastAsia="Tahoma" w:cs=""/>
                <w:kern w:val="0"/>
                <w:szCs w:val="22"/>
                <w:lang w:val="de-DE" w:eastAsia="en-US" w:bidi="ar-SA"/>
              </w:rPr>
            </w:r>
          </w:p>
        </w:tc>
      </w:tr>
      <w:tr>
        <w:trPr/>
        <w:tc>
          <w:tcPr>
            <w:tcW w:w="9061" w:type="dxa"/>
            <w:gridSpan w:val="2"/>
            <w:tcBorders>
              <w:top w:val="nil"/>
              <w:left w:val="nil"/>
              <w:bottom w:val="nil"/>
              <w:right w:val="nil"/>
            </w:tcBorders>
          </w:tcPr>
          <w:p>
            <w:pPr>
              <w:pStyle w:val="Subtitle"/>
              <w:widowControl/>
              <w:spacing w:before="840" w:after="120"/>
              <w:rPr/>
            </w:pPr>
            <w:r>
              <w:rPr>
                <w:rFonts w:cs=""/>
                <w:kern w:val="0"/>
                <w:sz w:val="44"/>
                <w:szCs w:val="44"/>
                <w:lang w:val="de-DE" w:eastAsia="en-US" w:bidi="ar-SA"/>
              </w:rPr>
              <w:t>24.07.2025 20:11 Uhr</w:t>
            </w:r>
          </w:p>
        </w:tc>
      </w:tr>
    </w:tbl>
    <w:p>
      <w:pPr>
        <w:pStyle w:val="Normal"/>
        <w:spacing w:before="240" w:after="120"/>
        <w:rPr/>
      </w:pPr>
      <w:r>
        <w:rPr/>
      </w:r>
    </w:p>
    <w:p>
      <w:pPr>
        <w:sectPr xmlns:w="http://schemas.openxmlformats.org/wordprocessingml/2006/main" xmlns:r="http://schemas.openxmlformats.org/officeDocument/2006/relationships">
          <w:type w:val="nextPage"/>
          <w:pgSz w:w="11906" w:h="16838"/>
          <w:pgMar w:left="1417" w:right="1417" w:header="0" w:top="1417" w:footer="708" w:bottom="1134" w:gutter="0"/>
          <w:pgNumType w:fmt="decimal"/>
          <w:formProt w:val="false"/>
          <w:textDirection w:val="lrTb"/>
          <w:docGrid w:type="default" w:linePitch="360" w:charSpace="0"/>
        </w:sectPr>
      </w:pPr>
    </w:p>
    <w:p>
      <w:pPr>
        <w:widowControl w:val="on"/>
        <w:pBdr>
          <w:bottom w:val="single" w:color="E1C211" w:sz="40"/>
        </w:pBdr>
        <w:spacing w:before="322" w:after="547" w:line="240" w:lineRule="auto"/>
        <w:ind w:left="0" w:right="0"/>
        <w:jc w:val="left"/>
        <w:outlineLvl w:val="0"/>
      </w:pPr>
      <w:r>
        <w:rPr>
          <w:rFonts w:ascii="Segoe UI Semibold" w:hAnsi="Segoe UI Semibold" w:eastAsia="Segoe UI Semibold" w:cs="Segoe UI Semibold"/>
          <w:b/>
          <w:bCs/>
          <w:color w:val="000000"/>
          <w:sz w:val="48"/>
          <w:szCs w:val="48"/>
        </w:rPr>
        <w:t xml:space="preserve">
Feuerbrand</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Erwinia
amylovora</w:t>
      </w:r>
    </w:p>
    <w:p>
      <w:pPr>
        <w:widowControl w:val="on"/>
        <w:pBdr/>
        <w:spacing w:before="240" w:after="240" w:line="240" w:lineRule="auto"/>
        <w:ind w:left="0" w:right="0"/>
        <w:jc w:val="left"/>
      </w:pPr>
      <w:r>
        <w:rPr>
          <w:rFonts w:ascii="Tahoma" w:hAnsi="Tahoma" w:eastAsia="Tahoma" w:cs="Tahoma"/>
          <w:color w:val="000000"/>
          <w:sz w:val="24"/>
          <w:szCs w:val="24"/>
        </w:rPr>
        <w:t xml:space="preserve">
Letzte
Änderung:
10.10.2023</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Steckbrief</w:t>
      </w:r>
    </w:p>
    <w:p>
      <w:pPr>
        <w:widowControl w:val="on"/>
        <w:pBdr/>
        <w:spacing w:before="240" w:after="240" w:line="240" w:lineRule="auto"/>
        <w:ind w:left="0" w:right="0"/>
        <w:jc w:val="left"/>
      </w:pPr>
      <w:r>
        <w:rPr>
          <w:rFonts w:ascii="Tahoma" w:hAnsi="Tahoma" w:eastAsia="Tahoma" w:cs="Tahoma"/>
          <w:color w:val="000000"/>
          <w:sz w:val="24"/>
          <w:szCs w:val="24"/>
        </w:rPr>
        <w:t xml:space="preserve">
Feuerbrand
ist
eine
hochinfektiöse,
schwer
zu
bekämpfende
Krankheit
verschiedener
Obst-
und
Ziergehölze
aus
der
Familie
der
Rosengewächse.
Der
Erreger
ist
ein
Bakterium,
das
bei
den
betroffenen
Pflanzen
zu
einer
bräunlichen
bis
schwarzen
Färbung
und
dem
Austritt
klebrigen
Bakterienschleims
führt.
Befallene
Pflanzen
können
innerhalb
kürzester
Zeit
absterben.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Schadsymptome</w:t>
      </w:r>
    </w:p>
    <w:p>
      <w:pPr>
        <w:widowControl w:val="on"/>
        <w:pBdr/>
        <w:spacing w:before="240" w:after="240" w:line="240" w:lineRule="auto"/>
        <w:ind w:left="0" w:right="0"/>
        <w:jc w:val="left"/>
      </w:pPr>
      <w:r>
        <w:rPr>
          <w:rFonts w:ascii="Tahoma" w:hAnsi="Tahoma" w:eastAsia="Tahoma" w:cs="Tahoma"/>
          <w:color w:val="000000"/>
          <w:sz w:val="24"/>
          <w:szCs w:val="24"/>
        </w:rPr>
        <w:t xml:space="preserve">
Blätter
und
Blüten
befallener
Pflanzen
welken
plötzlich
und
verfärben
sich
braun
oder
schwarz.
Infizierte
Triebe
erscheinen
zunächst
fahlgrün,
vertrocknen
und
färben
sich
braun
bis
schwarz.
Dabei
krümmen
sich
die
Triebspitzen
infolge
des
Wasserverlustes
oft
hakenförmig
nach
unten.
Bei
feuchtem
Wetter
treten
aus
den
Befallsstellen
weißliche,
später
braun
werdende
Tropfen
klebrigen
Bakterienschleims
aus.
Diesen
findet
man
auch
unter
der
Rinde
frisch
befallener
Bäume,
das
Holz
ist
dabei
meist
rotbraun
verfärbt
und
von
Schleim
durchsetzt,
der
teilweise
auch
aus
der
Rinde
hervorbricht.</w:t>
      </w:r>
    </w:p>
    <w:p>
      <w:pPr>
        <w:widowControl w:val="on"/>
        <w:pBdr/>
        <w:spacing w:before="240" w:after="240" w:line="240" w:lineRule="auto"/>
        <w:ind w:left="0" w:right="0"/>
        <w:jc w:val="left"/>
      </w:pPr>
      <w:r>
        <w:rPr>
          <w:rFonts w:ascii="Tahoma" w:hAnsi="Tahoma" w:eastAsia="Tahoma" w:cs="Tahoma"/>
          <w:color w:val="000000"/>
          <w:sz w:val="24"/>
          <w:szCs w:val="24"/>
        </w:rPr>
        <w:t xml:space="preserve">
Gegen
Ende
der
jährlichen
Wachstumszeit
kommt
die
Ausbreitung
der
Bakterien
zum
Stillstand.
Erkrankte
Rindenpartien
sinken
ein,
wodurch
zwischen
krankem
und
gesundem
Gewebe
eine
deutliche
Grenzlinie
entsteht.
An
den
wie
verbrannt
aussehenden
Zweigteilen
bleiben
während
des
Winters
die
abgestorbenen
Blätter
und
geschrumpften
Früchte
hängen.
Ausgangspunkt
für
neue
Infektionen
im
Frühjahr
bilden
Bakterienabsonderungen,
die
aus
krebsartigen
Befallsstellen
am
mehrjährigen
Holz
austreten.</w:t>
      </w:r>
    </w:p>
    <w:p>
      <w:r>
        <w:drawing>
          <wp:inline distT="0" distB="0" distL="0" distR="0">
            <wp:extent cx="5400000" cy="4046400"/>
            <wp:docPr id="60427023" name="name4026688277663fbfb" descr="csm_Feuerbrand_bakterienschleim_web-01_1622b26a1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m_Feuerbrand_bakterienschleim_web-01_1622b26a1a.jpg"/>
                    <pic:cNvPicPr/>
                  </pic:nvPicPr>
                  <pic:blipFill>
                    <a:blip r:embed="rId6277688277663fbf8" cstate="print"/>
                    <a:stretch>
                      <a:fillRect/>
                    </a:stretch>
                  </pic:blipFill>
                  <pic:spPr>
                    <a:xfrm>
                      <a:off x="0" y="0"/>
                      <a:ext cx="5400000" cy="40464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Austretender
Bakterienschleim
an
einem
Trieb</w:t>
      </w:r>
      <w:fldSimple w:instr=" SEQ Figure \* ARABIC ">
        <w:r>
          <w:rPr>
            <w:noProof/>
          </w:rPr>
          <w:t/>
        </w:r>
      </w:fldSimple>
      <w:bookmarkStart w:id="5054793" w:name=""/>
      <w:bookmarkEnd w:id="5054793"/>
    </w:p>
    <w:p>
      <w:r>
        <w:drawing>
          <wp:inline distT="0" distB="0" distL="0" distR="0">
            <wp:extent cx="5400000" cy="4046400"/>
            <wp:docPr id="52799185" name="name39176882776650746" descr="csm_Feuerbrand_erste_blattsymptome_apfel_web-01_b3b4e9fe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m_Feuerbrand_erste_blattsymptome_apfel_web-01_b3b4e9fe99.jpg"/>
                    <pic:cNvPicPr/>
                  </pic:nvPicPr>
                  <pic:blipFill>
                    <a:blip r:embed="rId96056882776650743" cstate="print"/>
                    <a:stretch>
                      <a:fillRect/>
                    </a:stretch>
                  </pic:blipFill>
                  <pic:spPr>
                    <a:xfrm>
                      <a:off x="0" y="0"/>
                      <a:ext cx="5400000" cy="40464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Erste
Symptome
am
Blatt
eines
Apfelbaumes</w:t>
      </w:r>
      <w:fldSimple w:instr=" SEQ Figure \* ARABIC ">
        <w:r>
          <w:rPr>
            <w:noProof/>
          </w:rPr>
          <w:t/>
        </w:r>
      </w:fldSimple>
      <w:bookmarkStart w:id="2041489" w:name=""/>
      <w:bookmarkEnd w:id="2041489"/>
    </w:p>
    <w:p>
      <w:r>
        <w:drawing>
          <wp:inline distT="0" distB="0" distL="0" distR="0">
            <wp:extent cx="5400000" cy="4046400"/>
            <wp:docPr id="51957439" name="name6400688277665f3cd" descr="csm_Feuerbrand_hakenfoermig_gekruemmter_Trieb_web-01_189897e5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m_Feuerbrand_hakenfoermig_gekruemmter_Trieb_web-01_189897e589.jpg"/>
                    <pic:cNvPicPr/>
                  </pic:nvPicPr>
                  <pic:blipFill>
                    <a:blip r:embed="rId2976688277665f3c9" cstate="print"/>
                    <a:stretch>
                      <a:fillRect/>
                    </a:stretch>
                  </pic:blipFill>
                  <pic:spPr>
                    <a:xfrm>
                      <a:off x="0" y="0"/>
                      <a:ext cx="5400000" cy="40464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Hakenförmig
gekrümmter
Trieb</w:t>
      </w:r>
      <w:fldSimple w:instr=" SEQ Figure \* ARABIC ">
        <w:r>
          <w:rPr>
            <w:noProof/>
          </w:rPr>
          <w:t/>
        </w:r>
      </w:fldSimple>
      <w:bookmarkStart w:id="7329703" w:name=""/>
      <w:bookmarkEnd w:id="7329703"/>
    </w:p>
    <w:p>
      <w:r>
        <w:drawing>
          <wp:inline distT="0" distB="0" distL="0" distR="0">
            <wp:extent cx="5400000" cy="4046400"/>
            <wp:docPr id="32633433" name="name914568827766712d4" descr="csm_Feuerbrand_birne_infiziert_ausgehend_von_Blueteninfektion_web-01_8814d76d7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m_Feuerbrand_birne_infiziert_ausgehend_von_Blueteninfektion_web-01_8814d76d7b.jpg"/>
                    <pic:cNvPicPr/>
                  </pic:nvPicPr>
                  <pic:blipFill>
                    <a:blip r:embed="rId562568827766712d0" cstate="print"/>
                    <a:stretch>
                      <a:fillRect/>
                    </a:stretch>
                  </pic:blipFill>
                  <pic:spPr>
                    <a:xfrm>
                      <a:off x="0" y="0"/>
                      <a:ext cx="5400000" cy="40464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Infizierter
Trieb
ausgehend
von
einer
Büteninfektion</w:t>
      </w:r>
      <w:fldSimple w:instr=" SEQ Figure \* ARABIC ">
        <w:r>
          <w:rPr>
            <w:noProof/>
          </w:rPr>
          <w:t/>
        </w:r>
      </w:fldSimple>
      <w:bookmarkStart w:id="569947" w:name=""/>
      <w:bookmarkEnd w:id="569947"/>
    </w:p>
    <w:p>
      <w:r>
        <w:drawing>
          <wp:inline distT="0" distB="0" distL="0" distR="0">
            <wp:extent cx="5400000" cy="4046400"/>
            <wp:docPr id="50736973" name="name623568827766823d5" descr="csm_Feuerbrand_Fruchtmumie_Birne_web-01_8cf5846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m_Feuerbrand_Fruchtmumie_Birne_web-01_8cf5846200.jpg"/>
                    <pic:cNvPicPr/>
                  </pic:nvPicPr>
                  <pic:blipFill>
                    <a:blip r:embed="rId848168827766823d2" cstate="print"/>
                    <a:stretch>
                      <a:fillRect/>
                    </a:stretch>
                  </pic:blipFill>
                  <pic:spPr>
                    <a:xfrm>
                      <a:off x="0" y="0"/>
                      <a:ext cx="5400000" cy="40464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Fruchtmumie
einer
Birne</w:t>
      </w:r>
      <w:fldSimple w:instr=" SEQ Figure \* ARABIC ">
        <w:r>
          <w:rPr>
            <w:noProof/>
          </w:rPr>
          <w:t/>
        </w:r>
      </w:fldSimple>
      <w:bookmarkStart w:id="2552812" w:name=""/>
      <w:bookmarkEnd w:id="2552812"/>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Wirtspflanzen</w:t>
      </w:r>
    </w:p>
    <w:p>
      <w:pPr>
        <w:widowControl w:val="on"/>
        <w:pBdr/>
        <w:spacing w:before="240" w:after="240" w:line="240" w:lineRule="auto"/>
        <w:ind w:left="0" w:right="0"/>
        <w:jc w:val="left"/>
      </w:pPr>
      <w:r>
        <w:rPr>
          <w:rFonts w:ascii="Tahoma" w:hAnsi="Tahoma" w:eastAsia="Tahoma" w:cs="Tahoma"/>
          <w:color w:val="000000"/>
          <w:sz w:val="24"/>
          <w:szCs w:val="24"/>
        </w:rPr>
        <w:t xml:space="preserve">
Feuerbrand
befällt
verschiedene
Obst-
und
Ziergehölze
aus
der
botanischen
Familie
der
Rosengewächse
(Rosaceae;
z.B.
Apfel).
Nachblüher
und
Junganlagen
mit
später
Blüte
sind
dabei
besonders
gefährdet.</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Verbreitung</w:t>
      </w:r>
    </w:p>
    <w:p>
      <w:pPr>
        <w:widowControl w:val="on"/>
        <w:pBdr/>
        <w:spacing w:before="240" w:after="240" w:line="240" w:lineRule="auto"/>
        <w:ind w:left="0" w:right="0"/>
        <w:jc w:val="left"/>
      </w:pPr>
      <w:r>
        <w:rPr>
          <w:rFonts w:ascii="Tahoma" w:hAnsi="Tahoma" w:eastAsia="Tahoma" w:cs="Tahoma"/>
          <w:color w:val="000000"/>
          <w:sz w:val="24"/>
          <w:szCs w:val="24"/>
        </w:rPr>
        <w:t xml:space="preserve">
Als
Ursprungsland
des
Feuerbrandes
gelten
die
USA.
In
Europa
trat
Feuerbrand
erstmals
in
Südengland
auf
und
wurde
inzwischen
in
nahezu
allen
europäischen
Ländern
nachgewiesen.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Ausbreitung
und
Übertragung</w:t>
      </w:r>
    </w:p>
    <w:p>
      <w:pPr>
        <w:widowControl w:val="on"/>
        <w:pBdr/>
        <w:spacing w:before="240" w:after="240" w:line="240" w:lineRule="auto"/>
        <w:ind w:left="0" w:right="0"/>
        <w:jc w:val="left"/>
      </w:pPr>
      <w:r>
        <w:rPr>
          <w:rFonts w:ascii="Tahoma" w:hAnsi="Tahoma" w:eastAsia="Tahoma" w:cs="Tahoma"/>
          <w:color w:val="000000"/>
          <w:sz w:val="24"/>
          <w:szCs w:val="24"/>
        </w:rPr>
        <w:t xml:space="preserve">
Nach
einer
Übertragung
auf
die
Triebe
anfälliger
Wirtspflanzen
dringt
der
Feuerbrand-Erreger
durch
natürliche
Öffnungen
(Poren,
Spaltöffnungen)
oder
durch
Wunden
ein.
Die
Ausbreitung
des
Erregers
innerhalb
einer
Wirtspflanze
erfolgt
in
jungen
Trieben
deutlich
schneller
als
in
älteren.
Frühestens
vier
Tage
nach
der
Infektion
können
erste
Absterbeerscheinungen
sichtbar
werden.
Innerhalb
von
zwei
bis
drei
Wochen
kann
ein
junger
Birnbaum
abgestorben
sein.</w:t>
      </w:r>
    </w:p>
    <w:p>
      <w:pPr>
        <w:widowControl w:val="on"/>
        <w:pBdr/>
        <w:spacing w:before="240" w:after="240" w:line="240" w:lineRule="auto"/>
        <w:ind w:left="0" w:right="0"/>
        <w:jc w:val="left"/>
      </w:pPr>
      <w:r>
        <w:rPr>
          <w:rFonts w:ascii="Tahoma" w:hAnsi="Tahoma" w:eastAsia="Tahoma" w:cs="Tahoma"/>
          <w:color w:val="000000"/>
          <w:sz w:val="24"/>
          <w:szCs w:val="24"/>
        </w:rPr>
        <w:t xml:space="preserve">
Besondere
Gefahren
für
die
Weiterverbreitung
der
Krankheit
bestehen
durch:</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Regen,
Hagel,
Wind
(verursacht
kleine
Wunden)</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Werkzeug,
Schuhe,
Hände,
Kleidung,
Reifen
und
Maschinen</w:t>
      </w:r>
    </w:p>
    <w:p>
      <w:pPr>
        <w:widowControl w:val="on"/>
        <w:pBdr/>
        <w:spacing w:before="240" w:after="240" w:line="240" w:lineRule="auto"/>
        <w:ind w:left="0" w:right="0"/>
        <w:jc w:val="left"/>
      </w:pPr>
      <w:r>
        <w:rPr>
          <w:rFonts w:ascii="Tahoma" w:hAnsi="Tahoma" w:eastAsia="Tahoma" w:cs="Tahoma"/>
          <w:color w:val="000000"/>
          <w:sz w:val="24"/>
          <w:szCs w:val="24"/>
        </w:rPr>
        <w:t xml:space="preserve">
Zur
Verhinderung
einer
Ein-
bzw.
Verschleppung
der
Krankheit
mit
verseuchtem
Pflanzenmaterial
ist
es
wesentlich
zu
wissen,
ob
das
Material
aus
einem
feuerbrandfreien
Gebiet
stammt.
Bei
der
Lieferung
von
Feuerbrandwirtspflanzen
in
Schutzgebiete
sind
strikte
Anforderungen
einzuhalten.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Wirtschaftliche
Bedeutung</w:t>
      </w:r>
    </w:p>
    <w:p>
      <w:pPr>
        <w:widowControl w:val="on"/>
        <w:pBdr/>
        <w:spacing w:before="240" w:after="240" w:line="240" w:lineRule="auto"/>
        <w:ind w:left="0" w:right="0"/>
        <w:jc w:val="left"/>
      </w:pPr>
      <w:r>
        <w:rPr>
          <w:rFonts w:ascii="Tahoma" w:hAnsi="Tahoma" w:eastAsia="Tahoma" w:cs="Tahoma"/>
          <w:color w:val="000000"/>
          <w:sz w:val="24"/>
          <w:szCs w:val="24"/>
        </w:rPr>
        <w:t xml:space="preserve">
Bedroht
sind
sowohl
der
Erwerbs-
als
auch
der
landschaftsprägende
Streuobstbau,
sowie
Baumschulen,
Hausgärten
und
öffentliche
Grünanlagen.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Vorbeugung
und
Bekämpfung</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Infektiöses
Material
soweit
als
möglich
bereits
vor
der
Blüte
reduzieren</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Regelmäßige
Kontrollen
von
Blättern,
Blüten
und
Rinde
bei
trockenem
Wetter </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Bei
akutem
Infektionsrisiko
möglichst
vermeiden:
</w:t>
      </w:r>
    </w:p>
    <w:p>
      <w:pPr>
        <w:numPr>
          <w:ilvl w:val="1"/>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Pflanzenschutzbehandlungen
gegen
tierische
oder
pilzliche
Schaderreger</w:t>
      </w:r>
    </w:p>
    <w:p>
      <w:pPr>
        <w:numPr>
          <w:ilvl w:val="1"/>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Überkronenberegnungen</w:t>
      </w:r>
    </w:p>
    <w:p>
      <w:pPr>
        <w:numPr>
          <w:ilvl w:val="1"/>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Mechanische
Ausdünnung</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Rodung
bzw.
großzügiger
Rückschnitt
so
rasch
als
möglich
(am
besten
innerhalb
weniger
Tage
nach
Feststellung
des
Feuerbrandbefalles)</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Größere
Schnittstellen
verschließen/abflammen</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Sofortige
Verbrennung
der
gerodeten
bzw.
abgeschnittenen
befallenen
Pflanzenteile
(niemals
offen
liegen
lassen!)</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Verletzungen
gesunder
Bäume
vermeiden</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Bei
starker
Schleimbildung
Sanierung
aufschieben</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Bei
starkem
Befall
keine
mechanischen
Maßnahmen
wie
Formierung
und
Schnitt
(große
Verbreitungsgefahr
der
Bakterien)</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Schnittwerkzeuge
immer
gründlich
desinfizieren
bzw.
abflammen! </w:t>
      </w:r>
    </w:p>
    <w:p>
      <w:pPr>
        <w:numPr>
          <w:ilvl w:val="0"/>
          <w:numId w:val="3157"/>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Zur
Bekämpfung
von
Feuerbrand
zugelassene
Pflanzenschutzmittel
finden
Sie
im
</w:t>
      </w:r>
      <w:hyperlink r:id="rId1634688277668283e" w:history="1">
        <w:r>
          <w:rPr>
            <w:rFonts w:ascii="Tahoma" w:hAnsi="Tahoma" w:eastAsia="Tahoma" w:cs="Tahoma"/>
            <w:color w:val="000000"/>
            <w:sz w:val="24"/>
            <w:szCs w:val="24"/>
            <w:u w:val="single"/>
          </w:rPr>
          <w:t xml:space="preserve">
Verzeichnis
der
in
Österreich
zugelassenen
Pflanzenschutzmittel</w:t>
        </w:r>
      </w:hyperlink>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Phytosanitärer
Status</w:t>
      </w:r>
    </w:p>
    <w:p>
      <w:pPr>
        <w:widowControl w:val="on"/>
        <w:pBdr/>
        <w:spacing w:before="240" w:after="240" w:line="240" w:lineRule="auto"/>
        <w:ind w:left="0" w:right="0"/>
        <w:jc w:val="left"/>
      </w:pPr>
      <w:r>
        <w:rPr>
          <w:rFonts w:ascii="Tahoma" w:hAnsi="Tahoma" w:eastAsia="Tahoma" w:cs="Tahoma"/>
          <w:color w:val="000000"/>
          <w:sz w:val="24"/>
          <w:szCs w:val="24"/>
        </w:rPr>
        <w:t xml:space="preserve">
Erwinia
amylovora
ist
ein
</w:t>
      </w:r>
      <w:hyperlink r:id="rId9073688277668288d" w:history="1">
        <w:r>
          <w:rPr>
            <w:rFonts w:ascii="Tahoma" w:hAnsi="Tahoma" w:eastAsia="Tahoma" w:cs="Tahoma"/>
            <w:color w:val="000000"/>
            <w:sz w:val="24"/>
            <w:szCs w:val="24"/>
            <w:u w:val="single"/>
          </w:rPr>
          <w:t xml:space="preserve">
unionsgeregelter
Nicht-Quarantäneschädling</w:t>
        </w:r>
      </w:hyperlink>
      <w:r>
        <w:rPr>
          <w:rFonts w:ascii="Tahoma" w:hAnsi="Tahoma" w:eastAsia="Tahoma" w:cs="Tahoma"/>
          <w:color w:val="000000"/>
          <w:sz w:val="24"/>
          <w:szCs w:val="24"/>
        </w:rPr>
        <w:t xml:space="preserve">.</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Fachinformation</w:t>
      </w:r>
    </w:p>
    <w:p>
      <w:pPr>
        <w:widowControl w:val="on"/>
        <w:pBdr/>
        <w:spacing w:before="240" w:after="240" w:line="240" w:lineRule="auto"/>
        <w:ind w:left="0" w:right="0"/>
        <w:jc w:val="left"/>
      </w:pPr>
      <w:r>
        <w:rPr>
          <w:rFonts w:ascii="Tahoma" w:hAnsi="Tahoma" w:eastAsia="Tahoma" w:cs="Tahoma"/>
          <w:color w:val="000000"/>
          <w:sz w:val="24"/>
          <w:szCs w:val="24"/>
        </w:rPr>
        <w:t xml:space="preserve">
Wir
führen
die
Detektion
des
Feuerbranderregers
in
Verdachtspflanzen
oder
asymptomatischem
Gewebe
durch
und
koordinieren
Aktivitäten
zur
strategischen
Bekämpfung. </w:t>
      </w:r>
    </w:p>
    <w:p>
      <w:pPr>
        <w:widowControl w:val="on"/>
        <w:pBdr/>
        <w:spacing w:before="240" w:after="240" w:line="240" w:lineRule="auto"/>
        <w:ind w:left="0" w:right="0"/>
        <w:jc w:val="left"/>
      </w:pPr>
      <w:r>
        <w:rPr>
          <w:rFonts w:ascii="Tahoma" w:hAnsi="Tahoma" w:eastAsia="Tahoma" w:cs="Tahoma"/>
          <w:color w:val="000000"/>
          <w:sz w:val="24"/>
          <w:szCs w:val="24"/>
        </w:rPr>
        <w:t xml:space="preserve">
Informationen
zum
aktuellen
Infektionsrisiko
finden
Sie
beim </w:t>
      </w:r>
      <w:hyperlink r:id="rId435868827766828f5" w:history="1">
        <w:r>
          <w:rPr>
            <w:rFonts w:ascii="Tahoma" w:hAnsi="Tahoma" w:eastAsia="Tahoma" w:cs="Tahoma"/>
            <w:color w:val="000000"/>
            <w:sz w:val="24"/>
            <w:szCs w:val="24"/>
            <w:u w:val="single"/>
          </w:rPr>
          <w:t xml:space="preserve">Warndienst
der
Landwirtschaftskammern
Österreich</w:t>
        </w:r>
      </w:hyperlink>
      <w:r>
        <w:rPr>
          <w:rFonts w:ascii="Tahoma" w:hAnsi="Tahoma" w:eastAsia="Tahoma" w:cs="Tahoma"/>
          <w:color w:val="000000"/>
          <w:sz w:val="24"/>
          <w:szCs w:val="24"/>
        </w:rPr>
        <w:t xml:space="preserve"> oder
bei
den
</w:t>
      </w:r>
      <w:hyperlink r:id="rId20656882776682909" w:history="1">
        <w:r>
          <w:rPr>
            <w:rFonts w:ascii="Tahoma" w:hAnsi="Tahoma" w:eastAsia="Tahoma" w:cs="Tahoma"/>
            <w:color w:val="000000"/>
            <w:sz w:val="24"/>
            <w:szCs w:val="24"/>
            <w:u w:val="single"/>
          </w:rPr>
          <w:t xml:space="preserve">
amtlichen
Pflanzenschutzdienststellen
der
Länder</w:t>
        </w:r>
      </w:hyperlink>
      <w:r>
        <w:rPr>
          <w:rFonts w:ascii="Tahoma" w:hAnsi="Tahoma" w:eastAsia="Tahoma" w:cs="Tahoma"/>
          <w:color w:val="000000"/>
          <w:sz w:val="24"/>
          <w:szCs w:val="24"/>
        </w:rPr>
        <w:t xml:space="preserve">.</w:t>
      </w:r>
    </w:p>
    <w:p>
      <w:pPr>
        <w:widowControl w:val="on"/>
        <w:pBdr/>
        <w:spacing w:before="240" w:after="240" w:line="240" w:lineRule="auto"/>
        <w:ind w:left="0" w:right="0"/>
        <w:jc w:val="left"/>
      </w:pPr>
      <w:r>
        <w:rPr>
          <w:rFonts w:ascii="Tahoma" w:hAnsi="Tahoma" w:eastAsia="Tahoma" w:cs="Tahoma"/>
          <w:color w:val="000000"/>
          <w:sz w:val="24"/>
          <w:szCs w:val="24"/>
        </w:rPr>
        <w:t xml:space="preserve">
Bei
uns
findet
in
regelmäßigen
Abständen
der
Feuerbrand
-
Round
-
Table
statt,
zu
dem
alle
in
Österreich
mit
Feuerbrand
befassten
Stakeholder
und
Versuchsansteller/Wissenschafterinnen
und
Wissenschafter
eingeladen
werden.
Er
dient
zum
fachlichen
Austausch
über
alle
Feuerbrandthemen,
Koordination
und
Planung
diverser
Tätigkeiten
und
Weitergabe
aktueller
Forschungsergebnisse.</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Downloads</w:t>
      </w:r>
    </w:p>
    <w:p>
      <w:pPr>
        <w:widowControl w:val="on"/>
        <w:pBdr>
          <w:bottom w:val="single" w:color="E1C211" w:sz="40"/>
        </w:pBdr>
        <w:spacing w:before="299" w:after="524" w:line="240" w:lineRule="auto"/>
        <w:ind w:left="0" w:right="0"/>
        <w:jc w:val="left"/>
        <w:outlineLvl w:val="1"/>
      </w:pPr>
      <w:r>
        <w:rPr>
          <w:rStyle w:val="accordion-title-link-text"/>
          <w:rFonts w:ascii="Segoe UI Semibold" w:hAnsi="Segoe UI Semibold" w:eastAsia="Segoe UI Semibold" w:cs="Segoe UI Semibold"/>
          <w:b/>
          <w:bCs/>
          <w:color w:val="000000"/>
          <w:sz w:val="36"/>
          <w:szCs w:val="36"/>
        </w:rPr>
        <w:t xml:space="preserve">
Feuerbrand
Folder</w:t>
      </w:r>
    </w:p>
    <w:p>
      <w:pPr>
        <w:numPr>
          <w:ilvl w:val="0"/>
          <w:numId w:val="3157"/>
        </w:numPr>
        <w:spacing w:before="0" w:after="0" w:line="240" w:lineRule="auto"/>
        <w:jc w:val="left"/>
        <w:rPr>
          <w:rFonts w:ascii="Tahoma" w:hAnsi="Tahoma" w:eastAsia="Tahoma" w:cs="Tahoma"/>
          <w:color w:val="000000"/>
          <w:sz w:val="24"/>
          <w:szCs w:val="24"/>
        </w:rPr>
      </w:pPr>
      <w:hyperlink r:id="rId887468827766829af" w:history="1"/>
      <w:r>
        <w:rPr>
          <w:rFonts w:ascii="Tahoma" w:hAnsi="Tahoma" w:eastAsia="Tahoma" w:cs="Tahoma"/>
          <w:color w:val="000000"/>
          <w:sz w:val="24"/>
          <w:szCs w:val="24"/>
        </w:rPr>
        <w:t xml:space="preserve">
pdf</w:t>
      </w:r>
      <w:r>
        <w:rPr>
          <w:rFonts w:ascii="Tahoma" w:hAnsi="Tahoma" w:eastAsia="Tahoma" w:cs="Tahoma"/>
          <w:color w:val="000000"/>
          <w:sz w:val="24"/>
          <w:szCs w:val="24"/>
        </w:rPr>
        <w:t xml:space="preserve">
Feuerbrand
Folder</w:t>
      </w:r>
      <w:r>
        <w:rPr>
          <w:rFonts w:ascii="Tahoma" w:hAnsi="Tahoma" w:eastAsia="Tahoma" w:cs="Tahoma"/>
          <w:color w:val="000000"/>
          <w:sz w:val="24"/>
          <w:szCs w:val="24"/>
        </w:rPr>
        <w:t xml:space="preserve">
1
MB</w:t>
      </w:r>
    </w:p>
    <w:p>
      <w:pPr>
        <w:widowControl w:val="on"/>
        <w:pBdr>
          <w:bottom w:val="single" w:color="E1C211" w:sz="40"/>
        </w:pBdr>
        <w:spacing w:before="299" w:after="524" w:line="240" w:lineRule="auto"/>
        <w:ind w:left="0" w:right="0"/>
        <w:jc w:val="left"/>
        <w:outlineLvl w:val="1"/>
      </w:pPr>
      <w:r>
        <w:rPr>
          <w:rStyle w:val="accordion-title-link-text"/>
          <w:rFonts w:ascii="Segoe UI Semibold" w:hAnsi="Segoe UI Semibold" w:eastAsia="Segoe UI Semibold" w:cs="Segoe UI Semibold"/>
          <w:b/>
          <w:bCs/>
          <w:color w:val="000000"/>
          <w:sz w:val="36"/>
          <w:szCs w:val="36"/>
        </w:rPr>
        <w:t xml:space="preserve">
Probenbegleitschein</w:t>
      </w:r>
    </w:p>
    <w:p>
      <w:pPr>
        <w:numPr>
          <w:ilvl w:val="0"/>
          <w:numId w:val="3157"/>
        </w:numPr>
        <w:spacing w:before="0" w:after="0" w:line="240" w:lineRule="auto"/>
        <w:jc w:val="left"/>
        <w:rPr>
          <w:rFonts w:ascii="Tahoma" w:hAnsi="Tahoma" w:eastAsia="Tahoma" w:cs="Tahoma"/>
          <w:color w:val="000000"/>
          <w:sz w:val="24"/>
          <w:szCs w:val="24"/>
        </w:rPr>
      </w:pPr>
      <w:hyperlink r:id="rId92606882776682a27" w:history="1"/>
      <w:r>
        <w:rPr>
          <w:rFonts w:ascii="Tahoma" w:hAnsi="Tahoma" w:eastAsia="Tahoma" w:cs="Tahoma"/>
          <w:color w:val="000000"/>
          <w:sz w:val="24"/>
          <w:szCs w:val="24"/>
        </w:rPr>
        <w:t xml:space="preserve">
pdf</w:t>
      </w:r>
      <w:r>
        <w:rPr>
          <w:rFonts w:ascii="Tahoma" w:hAnsi="Tahoma" w:eastAsia="Tahoma" w:cs="Tahoma"/>
          <w:color w:val="000000"/>
          <w:sz w:val="24"/>
          <w:szCs w:val="24"/>
        </w:rPr>
        <w:t xml:space="preserve">
Probenbegleitschein
Feuerbrandproben</w:t>
      </w:r>
      <w:r>
        <w:rPr>
          <w:rFonts w:ascii="Tahoma" w:hAnsi="Tahoma" w:eastAsia="Tahoma" w:cs="Tahoma"/>
          <w:color w:val="000000"/>
          <w:sz w:val="24"/>
          <w:szCs w:val="24"/>
        </w:rPr>
        <w:t xml:space="preserve">
79
KB</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Services</w:t>
      </w:r>
    </w:p>
    <w:p>
      <w:pPr>
        <w:widowControl w:val="on"/>
        <w:pBdr/>
        <w:spacing w:before="240" w:after="240" w:line="240" w:lineRule="auto"/>
        <w:ind w:left="0" w:right="0"/>
        <w:jc w:val="left"/>
      </w:pPr>
      <w:hyperlink r:id="rId52866882776682a7e" w:history="1">
        <w:r>
          <w:rPr>
            <w:rFonts w:ascii="Tahoma" w:hAnsi="Tahoma" w:eastAsia="Tahoma" w:cs="Tahoma"/>
            <w:color w:val="000000"/>
            <w:sz w:val="24"/>
            <w:szCs w:val="24"/>
            <w:u w:val="single"/>
          </w:rPr>
          <w:t xml:space="preserve">
Pflanzengesundheit
Services</w:t>
        </w:r>
      </w:hyperlink>
    </w:p>
    <w:p>
      <w:pPr>
        <w:sectPr xmlns:w="http://schemas.openxmlformats.org/wordprocessingml/2006/main" xmlns:r="http://schemas.openxmlformats.org/officeDocument/2006/relationships">
          <w:type w:val="nextPage"/>
          <w:type w:val="nextPage"/>
          <w:pgSz w:w="11906" w:h="16838" w:orient="portrait" w:code="9"/>
          <w:pgMar w:left="1701" w:right="1701" w:header="708" w:top="1417" w:footer="708" w:bottom="1417" w:gutter="0"/>
          <w:pgNumType w:fmt="decimal"/>
          <w:formProt w:val="false"/>
          <w:textDirection w:val="lrTb"/>
          <w:docGrid w:type="default" w:linePitch="360" w:charSpace="0"/>
          <w:cols w:num="1"/>
        </w:sectPr>
      </w:pPr>
    </w:p>
    <w:sectPr xmlns:w="http://schemas.openxmlformats.org/wordprocessingml/2006/main" xmlns:r="http://schemas.openxmlformats.org/officeDocument/2006/relationships">
      <w:footerReference w:type="default" r:id="rId51836882776685527"/>
      <w:type w:val="nextPage"/>
      <w:type w:val="nextPage"/>
      <w:type w:val="nextPage"/>
      <w:pgSz w:w="11906" w:h="16838" w:orient="portrait" w:code="9"/>
      <w:pgMar w:left="1701" w:right="1701" w:header="708" w:top="1417" w:footer="708" w:bottom="1417" w:gutter="0"/>
      <w:pgNumType w:fmt="decimal"/>
      <w:formProt w:val="false"/>
      <w:textDirection w:val="lrTb"/>
      <w:docGrid w:type="default" w:linePitch="360" w:charSpace="0"/>
      <w:cols w:num="1"/>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comments>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defaultFooter.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center"/>
      <w:rPr>
        <w:color w:val="000000"/>
        <w:sz w:val="24"/>
        <w:szCs w:val="24"/>
      </w:rPr>
    </w:pPr>
    <w:fldSimple w:instr="PAGE \* MERGEFORMAT">
      <w:r>
        <w:rPr>
          <w:color w:val="000000"/>
          <w:sz w:val="24"/>
          <w:szCs w:val="24"/>
        </w:rPr>
        <w:t xml:space="preserve">1</w:t>
      </w:r>
    </w:fldSimple>
  </w:p>
</w:ftr>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ahoma">
    <w:charset w:val="00"/>
    <w:family w:val="roman"/>
    <w:pitch w:val="variable"/>
  </w:font>
  <w:font w:name="Segoe UI Semibold">
    <w:charset w:val="00"/>
    <w:family w:val="roman"/>
    <w:pitch w:val="variable"/>
  </w:font>
  <w:font w:name="Segoe UI Light">
    <w:charset w:val="00"/>
    <w:family w:val="roman"/>
    <w:pitch w:val="variable"/>
  </w:font>
  <w:font w:name="Segoe UI">
    <w:charset w:val="00"/>
    <w:family w:val="roman"/>
    <w:pitch w:val="variable"/>
  </w:font>
  <w:font w:name="Liberation Sans">
    <w:altName w:val="Arial"/>
    <w:charset w:val="00"/>
    <w:family w:val="swiss"/>
    <w:pitch w:val="variable"/>
  </w:font>
  <w:font w:name="Arial">
    <w:charset w:val="01"/>
    <w:family w:val="swiss"/>
    <w:pitch w:val="variable"/>
  </w:font>
  <w:font w:name="OpenSymbol">
    <w:altName w:val="Arial Unicode MS"/>
    <w:charset w:val="01"/>
    <w:family w:val="auto"/>
    <w:pitch w:val="default"/>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2204">
    <w:lvl w:ilvl="0">
      <w:start w:val="1"/>
      <w:numFmt w:val="decimal"/>
      <w:lvlText w:val="%1"/>
      <w:lvlJc w:val="left"/>
      <w:pPr>
        <w:tabs>
          <w:tab w:val="num" w:pos="0"/>
        </w:tabs>
        <w:ind w:left="432" w:hanging="432"/>
      </w:pPr>
      <w:rPr>
        <w:color w:val="6C530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3677">
    <w:lvl w:ilvl="0">
      <w:start w:val="1"/>
      <w:numFmt w:val="bullet"/>
      <w:lvlText w:val="■"/>
      <w:lvlJc w:val="left"/>
      <w:pPr>
        <w:tabs>
          <w:tab w:val="num" w:pos="0"/>
        </w:tabs>
        <w:ind w:left="432" w:hanging="432"/>
      </w:pPr>
      <w:rPr>
        <w:rFonts w:ascii="Arial" w:hAnsi="Arial" w:cs="Aria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2336">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8874">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4994">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7354">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1075">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199">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1150">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647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9838">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7628">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8517">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304">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4043">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5448">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232">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5116">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298">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406">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24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5093">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4225">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4749">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3158">
    <w:multiLevelType w:val="hybridMultilevel"/>
    <w:lvl w:ilvl="0" w:tplc="64222539">
      <w:start w:val="1"/>
      <w:numFmt w:val="decimal"/>
      <w:lvlText w:val="%1."/>
      <w:lvlJc w:val="left"/>
      <w:pPr>
        <w:ind w:left="720" w:hanging="360"/>
      </w:pPr>
    </w:lvl>
    <w:lvl w:ilvl="1" w:tplc="64222539" w:tentative="1">
      <w:start w:val="1"/>
      <w:numFmt w:val="lowerLetter"/>
      <w:lvlText w:val="%2."/>
      <w:lvlJc w:val="left"/>
      <w:pPr>
        <w:ind w:left="1440" w:hanging="360"/>
      </w:pPr>
    </w:lvl>
    <w:lvl w:ilvl="2" w:tplc="64222539" w:tentative="1">
      <w:start w:val="1"/>
      <w:numFmt w:val="lowerRoman"/>
      <w:lvlText w:val="%3."/>
      <w:lvlJc w:val="right"/>
      <w:pPr>
        <w:ind w:left="2160" w:hanging="180"/>
      </w:pPr>
    </w:lvl>
    <w:lvl w:ilvl="3" w:tplc="64222539" w:tentative="1">
      <w:start w:val="1"/>
      <w:numFmt w:val="decimal"/>
      <w:lvlText w:val="%4."/>
      <w:lvlJc w:val="left"/>
      <w:pPr>
        <w:ind w:left="2880" w:hanging="360"/>
      </w:pPr>
    </w:lvl>
    <w:lvl w:ilvl="4" w:tplc="64222539" w:tentative="1">
      <w:start w:val="1"/>
      <w:numFmt w:val="lowerLetter"/>
      <w:lvlText w:val="%5."/>
      <w:lvlJc w:val="left"/>
      <w:pPr>
        <w:ind w:left="3600" w:hanging="360"/>
      </w:pPr>
    </w:lvl>
    <w:lvl w:ilvl="5" w:tplc="64222539" w:tentative="1">
      <w:start w:val="1"/>
      <w:numFmt w:val="lowerRoman"/>
      <w:lvlText w:val="%6."/>
      <w:lvlJc w:val="right"/>
      <w:pPr>
        <w:ind w:left="4320" w:hanging="180"/>
      </w:pPr>
    </w:lvl>
    <w:lvl w:ilvl="6" w:tplc="64222539" w:tentative="1">
      <w:start w:val="1"/>
      <w:numFmt w:val="decimal"/>
      <w:lvlText w:val="%7."/>
      <w:lvlJc w:val="left"/>
      <w:pPr>
        <w:ind w:left="5040" w:hanging="360"/>
      </w:pPr>
    </w:lvl>
    <w:lvl w:ilvl="7" w:tplc="64222539" w:tentative="1">
      <w:start w:val="1"/>
      <w:numFmt w:val="lowerLetter"/>
      <w:lvlText w:val="%8."/>
      <w:lvlJc w:val="left"/>
      <w:pPr>
        <w:ind w:left="5760" w:hanging="360"/>
      </w:pPr>
    </w:lvl>
    <w:lvl w:ilvl="8" w:tplc="64222539" w:tentative="1">
      <w:start w:val="1"/>
      <w:numFmt w:val="lowerRoman"/>
      <w:lvlText w:val="%9."/>
      <w:lvlJc w:val="right"/>
      <w:pPr>
        <w:ind w:left="6480" w:hanging="180"/>
      </w:pPr>
    </w:lvl>
  </w:abstractNum>
  <w:abstractNum w:abstractNumId="3157">
    <w:multiLevelType w:val="hybridMultilevel"/>
    <w:lvl w:ilvl="0" w:tplc="47067987">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2">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4">
    <w:lvl w:ilvl="0">
      <w:start w:val="1"/>
      <w:numFmt w:val="bullet"/>
      <w:lvlText w:val="■"/>
      <w:lvlJc w:val="left"/>
      <w:pPr>
        <w:tabs>
          <w:tab w:val="num" w:pos="0"/>
        </w:tabs>
        <w:ind w:left="432" w:hanging="432"/>
      </w:pPr>
      <w:rPr>
        <w:rFonts w:ascii="Arial" w:hAnsi="Arial" w:cs="Aria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5">
    <w:lvl w:ilvl="0">
      <w:start w:val="1"/>
      <w:numFmt w:val="decimal"/>
      <w:lvlText w:val="%1"/>
      <w:lvlJc w:val="left"/>
      <w:pPr>
        <w:tabs>
          <w:tab w:val="num" w:pos="0"/>
        </w:tabs>
        <w:ind w:left="432" w:hanging="432"/>
      </w:pPr>
      <w:rPr>
        <w:color w:val="6C530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3157">
    <w:abstractNumId w:val="3157"/>
  </w:num>
  <w:num w:numId="3158">
    <w:abstractNumId w:val="3158"/>
  </w:num>
  <w:num w:numId="4749">
    <w:abstractNumId w:val="4749"/>
  </w:num>
  <w:num w:numId="4225">
    <w:abstractNumId w:val="4225"/>
  </w:num>
  <w:num w:numId="5093">
    <w:abstractNumId w:val="5093"/>
  </w:num>
  <w:num w:numId="3241">
    <w:abstractNumId w:val="3241"/>
  </w:num>
  <w:num w:numId="9406">
    <w:abstractNumId w:val="9406"/>
  </w:num>
  <w:num w:numId="1298">
    <w:abstractNumId w:val="1298"/>
  </w:num>
  <w:num w:numId="5116">
    <w:abstractNumId w:val="5116"/>
  </w:num>
  <w:num w:numId="3232">
    <w:abstractNumId w:val="3232"/>
  </w:num>
  <w:num w:numId="5448">
    <w:abstractNumId w:val="5448"/>
  </w:num>
  <w:num w:numId="4043">
    <w:abstractNumId w:val="4043"/>
  </w:num>
  <w:num w:numId="3304">
    <w:abstractNumId w:val="3304"/>
  </w:num>
  <w:num w:numId="8517">
    <w:abstractNumId w:val="8517"/>
  </w:num>
  <w:num w:numId="7628">
    <w:abstractNumId w:val="7628"/>
  </w:num>
  <w:num w:numId="9838">
    <w:abstractNumId w:val="9838"/>
  </w:num>
  <w:num w:numId="6471">
    <w:abstractNumId w:val="6471"/>
  </w:num>
  <w:num w:numId="1150">
    <w:abstractNumId w:val="1150"/>
  </w:num>
  <w:num w:numId="1199">
    <w:abstractNumId w:val="1199"/>
  </w:num>
  <w:num w:numId="1075">
    <w:abstractNumId w:val="1075"/>
  </w:num>
  <w:num w:numId="7354">
    <w:abstractNumId w:val="7354"/>
  </w:num>
  <w:num w:numId="4994">
    <w:abstractNumId w:val="4994"/>
  </w:num>
  <w:num w:numId="8874">
    <w:abstractNumId w:val="8874"/>
  </w:num>
  <w:num w:numId="2336">
    <w:abstractNumId w:val="2336"/>
  </w:num>
  <w:num w:numId="3677">
    <w:abstractNumId w:val="3677"/>
  </w:num>
  <w:num w:numId="2204">
    <w:abstractNumId w:val="2204"/>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w="http://schemas.openxmlformats.org/wordprocessingml/2006/main">
  <w:zoom w:percent="17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de-A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ahoma" w:hAnsi="Tahoma" w:eastAsia="Tahoma" w:cs="" w:asciiTheme="minorHAnsi" w:cstheme="minorBidi" w:eastAsiaTheme="minorHAnsi" w:hAnsiTheme="minorHAnsi"/>
        <w:sz w:val="22"/>
        <w:szCs w:val="22"/>
        <w:lang w:val="de-AT" w:eastAsia="de-AT"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19" w:semiHidden="1" w:unhideWhenUsed="1" w:qFormat="1"/>
    <w:lsdException w:name="heading 5" w:uiPriority="19" w:semiHidden="1" w:unhideWhenUsed="1" w:qFormat="1"/>
    <w:lsdException w:name="heading 6" w:uiPriority="19" w:semiHidden="1" w:unhideWhenUsed="1" w:qFormat="1"/>
    <w:lsdException w:name="heading 7" w:uiPriority="19" w:semiHidden="1" w:unhideWhenUsed="1" w:qFormat="1"/>
    <w:lsdException w:name="heading 8" w:uiPriority="19" w:semiHidden="1" w:unhideWhenUsed="1" w:qFormat="1"/>
    <w:lsdException w:name="heading 9" w:uiPriority="1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69" w:semiHidden="1" w:unhideWhenUsed="1"/>
    <w:lsdException w:name="toc 5" w:uiPriority="69" w:semiHidden="1" w:unhideWhenUsed="1"/>
    <w:lsdException w:name="toc 6" w:uiPriority="69" w:semiHidden="1" w:unhideWhenUsed="1"/>
    <w:lsdException w:name="toc 7" w:uiPriority="69" w:semiHidden="1" w:unhideWhenUsed="1"/>
    <w:lsdException w:name="toc 8" w:uiPriority="69" w:semiHidden="1" w:unhideWhenUsed="1"/>
    <w:lsdException w:name="toc 9" w:uiPriority="6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0" w:qFormat="1"/>
    <w:lsdException w:name="Emphasis" w:uiPriority="4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qFormat="1"/>
    <w:lsdException w:name="Quote" w:uiPriority="4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qFormat="1"/>
    <w:lsdException w:name="Intense Emphasis" w:uiPriority="40" w:qFormat="1"/>
    <w:lsdException w:name="Subtle Reference" w:uiPriority="40" w:qFormat="1"/>
    <w:lsdException w:name="Intense Reference" w:uiPriority="40" w:qFormat="1"/>
    <w:lsdException w:name="Book Title" w:uiPriority="98" w:semiHidden="1" w:qFormat="1"/>
    <w:lsdException w:name="Bibliography" w:uiPriority="37" w:semiHidden="1" w:unhideWhenUsed="1"/>
    <w:lsdException w:name="TOC Heading" w:uiPriority="39"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3"/>
    <w:qFormat/>
    <w:rsid w:val="00f35f18"/>
    <w:pPr>
      <w:widowControl/>
      <w:bidi w:val="0"/>
      <w:spacing w:lineRule="auto" w:line="300" w:before="240" w:after="12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Heading1">
    <w:name w:val="Heading 1"/>
    <w:basedOn w:val="Berschrift"/>
    <w:next w:val="Normal"/>
    <w:link w:val="berschrift1Zchn"/>
    <w:uiPriority w:val="19"/>
    <w:qFormat/>
    <w:rsid w:val="00bd1f0f"/>
    <w:pPr>
      <w:pageBreakBefore/>
      <w:pBdr>
        <w:bottom w:val="single" w:sz="48" w:space="1" w:color="D9A700"/>
      </w:pBdr>
      <w:outlineLvl w:val="0"/>
    </w:pPr>
    <w:rPr>
      <w:rFonts w:eastAsia="" w:cs="" w:cstheme="majorBidi" w:eastAsiaTheme="majorEastAsia"/>
      <w:color w:val="171717" w:themeColor="background1" w:themeShade="1a"/>
      <w:szCs w:val="32"/>
    </w:rPr>
  </w:style>
  <w:style w:type="paragraph" w:styleId="Heading2">
    <w:name w:val="Heading 2"/>
    <w:basedOn w:val="Berschrift"/>
    <w:next w:val="Normal"/>
    <w:link w:val="berschrift2Zchn"/>
    <w:uiPriority w:val="19"/>
    <w:qFormat/>
    <w:rsid w:val="00bd1f0f"/>
    <w:pPr>
      <w:pBdr>
        <w:bottom w:val="single" w:sz="24" w:space="1" w:color="D9A700"/>
      </w:pBdr>
      <w:outlineLvl w:val="1"/>
    </w:pPr>
    <w:rPr>
      <w:sz w:val="32"/>
      <w:szCs w:val="26"/>
    </w:rPr>
  </w:style>
  <w:style w:type="paragraph" w:styleId="Heading3">
    <w:name w:val="Heading 3"/>
    <w:basedOn w:val="Berschrift"/>
    <w:next w:val="Normal"/>
    <w:link w:val="berschrift3Zchn"/>
    <w:uiPriority w:val="19"/>
    <w:qFormat/>
    <w:rsid w:val="00bd1f0f"/>
    <w:pPr>
      <w:pBdr>
        <w:bottom w:val="single" w:sz="12" w:space="1" w:color="D9A700"/>
      </w:pBdr>
      <w:outlineLvl w:val="2"/>
    </w:pPr>
    <w:rPr>
      <w:sz w:val="28"/>
      <w:szCs w:val="24"/>
    </w:rPr>
  </w:style>
  <w:style w:type="paragraph" w:styleId="Heading4">
    <w:name w:val="Heading 4"/>
    <w:basedOn w:val="Berschrift"/>
    <w:next w:val="Normal"/>
    <w:link w:val="berschrift4Zchn"/>
    <w:uiPriority w:val="19"/>
    <w:unhideWhenUsed/>
    <w:qFormat/>
    <w:rsid w:val="00c963c5"/>
    <w:pPr>
      <w:outlineLvl w:val="3"/>
    </w:pPr>
    <w:rPr>
      <w:rFonts w:eastAsia="" w:cs="" w:cstheme="majorBidi" w:eastAsiaTheme="majorEastAsia"/>
      <w:iCs/>
      <w:sz w:val="24"/>
    </w:rPr>
  </w:style>
  <w:style w:type="paragraph" w:styleId="Heading5">
    <w:name w:val="Heading 5"/>
    <w:basedOn w:val="Berschrift"/>
    <w:next w:val="Normal"/>
    <w:link w:val="berschrift5Zchn"/>
    <w:uiPriority w:val="19"/>
    <w:unhideWhenUsed/>
    <w:qFormat/>
    <w:rsid w:val="00c963c5"/>
    <w:pPr>
      <w:outlineLvl w:val="4"/>
    </w:pPr>
    <w:rPr>
      <w:rFonts w:eastAsia="" w:cs="" w:cstheme="majorBidi" w:eastAsiaTheme="majorEastAsia"/>
      <w:sz w:val="24"/>
    </w:rPr>
  </w:style>
  <w:style w:type="paragraph" w:styleId="Heading6">
    <w:name w:val="Heading 6"/>
    <w:basedOn w:val="Normal"/>
    <w:next w:val="Normal"/>
    <w:link w:val="berschrift6Zchn"/>
    <w:uiPriority w:val="19"/>
    <w:semiHidden/>
    <w:qFormat/>
    <w:rsid w:val="00f257ca"/>
    <w:pPr>
      <w:keepNext w:val="true"/>
      <w:keepLines/>
      <w:spacing w:before="40" w:after="0"/>
      <w:outlineLvl w:val="5"/>
    </w:pPr>
    <w:rPr>
      <w:rFonts w:ascii="Segoe UI Semibold" w:hAnsi="Segoe UI Semibold" w:eastAsia="" w:cs="" w:asciiTheme="majorHAnsi" w:cstheme="majorBidi" w:eastAsiaTheme="majorEastAsia" w:hAnsiTheme="majorHAnsi"/>
      <w:color w:val="6C5300" w:themeColor="accent1" w:themeShade="7f"/>
    </w:rPr>
  </w:style>
  <w:style w:type="paragraph" w:styleId="Heading7">
    <w:name w:val="Heading 7"/>
    <w:basedOn w:val="Normal"/>
    <w:next w:val="Normal"/>
    <w:link w:val="berschrift7Zchn"/>
    <w:uiPriority w:val="19"/>
    <w:semiHidden/>
    <w:qFormat/>
    <w:rsid w:val="00f257ca"/>
    <w:pPr>
      <w:keepNext w:val="true"/>
      <w:keepLines/>
      <w:spacing w:before="40" w:after="0"/>
      <w:outlineLvl w:val="6"/>
    </w:pPr>
    <w:rPr>
      <w:rFonts w:ascii="Segoe UI Semibold" w:hAnsi="Segoe UI Semibold" w:eastAsia="" w:cs="" w:asciiTheme="majorHAnsi" w:cstheme="majorBidi" w:eastAsiaTheme="majorEastAsia" w:hAnsiTheme="majorHAnsi"/>
      <w:iCs/>
      <w:color w:val="6C5300" w:themeColor="accent1" w:themeShade="7f"/>
    </w:rPr>
  </w:style>
  <w:style w:type="paragraph" w:styleId="Heading8">
    <w:name w:val="Heading 8"/>
    <w:basedOn w:val="Normal"/>
    <w:next w:val="Normal"/>
    <w:link w:val="berschrift8Zchn"/>
    <w:uiPriority w:val="19"/>
    <w:semiHidden/>
    <w:qFormat/>
    <w:rsid w:val="00f257ca"/>
    <w:pPr>
      <w:keepNext w:val="true"/>
      <w:keepLines/>
      <w:spacing w:before="40" w:after="0"/>
      <w:outlineLvl w:val="7"/>
    </w:pPr>
    <w:rPr>
      <w:rFonts w:ascii="Segoe UI Semibold" w:hAnsi="Segoe UI Semibold" w:eastAsia="" w:cs="" w:asciiTheme="majorHAnsi" w:cstheme="majorBidi" w:eastAsiaTheme="majorEastAsia" w:hAnsiTheme="majorHAnsi"/>
      <w:color w:val="A27C00" w:themeColor="accent1" w:themeShade="bf"/>
      <w:szCs w:val="21"/>
    </w:rPr>
  </w:style>
  <w:style w:type="paragraph" w:styleId="Heading9">
    <w:name w:val="Heading 9"/>
    <w:basedOn w:val="Normal"/>
    <w:next w:val="Normal"/>
    <w:link w:val="berschrift9Zchn"/>
    <w:uiPriority w:val="19"/>
    <w:semiHidden/>
    <w:qFormat/>
    <w:rsid w:val="00f257ca"/>
    <w:pPr>
      <w:keepNext w:val="true"/>
      <w:keepLines/>
      <w:spacing w:before="40" w:after="0"/>
      <w:outlineLvl w:val="8"/>
    </w:pPr>
    <w:rPr>
      <w:rFonts w:ascii="Segoe UI Semibold" w:hAnsi="Segoe UI Semibold" w:eastAsia="" w:cs="" w:asciiTheme="majorHAnsi" w:cstheme="majorBidi" w:eastAsiaTheme="majorEastAsia" w:hAnsiTheme="majorHAnsi"/>
      <w:iCs/>
      <w:color w:val="A27C00" w:themeColor="accent1" w:themeShade="bf"/>
      <w:szCs w:val="21"/>
    </w:rPr>
  </w:style>
  <w:style w:type="character" w:styleId="DefaultParagraphFont" w:default="1">
    <w:name w:val="Default Paragraph Font"/>
    <w:uiPriority w:val="1"/>
    <w:semiHidden/>
    <w:unhideWhenUsed/>
    <w:qFormat/>
    <w:rPr/>
  </w:style>
  <w:style w:type="character" w:styleId="TitelZchn" w:customStyle="1">
    <w:name w:val="Titel Zchn"/>
    <w:basedOn w:val="DefaultParagraphFont"/>
    <w:link w:val="Titel"/>
    <w:uiPriority w:val="94"/>
    <w:qFormat/>
    <w:rsid w:val="008c3619"/>
    <w:rPr>
      <w:rFonts w:ascii="Segoe UI Light" w:hAnsi="Segoe UI Light" w:eastAsia="" w:cs="" w:cstheme="majorBidi" w:eastAsiaTheme="majorEastAsia"/>
      <w:color w:val="393939" w:themeColor="background1" w:themeShade="40"/>
      <w:spacing w:val="-10"/>
      <w:kern w:val="2"/>
      <w:sz w:val="72"/>
      <w:szCs w:val="56"/>
    </w:rPr>
  </w:style>
  <w:style w:type="character" w:styleId="UntertitelZchn" w:customStyle="1">
    <w:name w:val="Untertitel Zchn"/>
    <w:basedOn w:val="DefaultParagraphFont"/>
    <w:link w:val="Untertitel"/>
    <w:uiPriority w:val="94"/>
    <w:qFormat/>
    <w:rsid w:val="006841c4"/>
    <w:rPr>
      <w:rFonts w:ascii="Segoe UI Semibold" w:hAnsi="Segoe UI Semibold" w:eastAsia="" w:eastAsiaTheme="minorEastAsia"/>
      <w:color w:val="393939" w:themeColor="background1" w:themeShade="40"/>
      <w:spacing w:val="15"/>
      <w:sz w:val="48"/>
    </w:rPr>
  </w:style>
  <w:style w:type="character" w:styleId="Berschrift1Zchn" w:customStyle="1">
    <w:name w:val="Überschrift 1 Zchn"/>
    <w:basedOn w:val="DefaultParagraphFont"/>
    <w:link w:val="berschrift1"/>
    <w:uiPriority w:val="19"/>
    <w:qFormat/>
    <w:rsid w:val="00bd1f0f"/>
    <w:rPr>
      <w:rFonts w:ascii="Segoe UI Semibold" w:hAnsi="Segoe UI Semibold" w:eastAsia="" w:cs="" w:cstheme="majorBidi" w:eastAsiaTheme="majorEastAsia"/>
      <w:color w:val="171717" w:themeColor="background1" w:themeShade="1a"/>
      <w:sz w:val="36"/>
      <w:szCs w:val="32"/>
    </w:rPr>
  </w:style>
  <w:style w:type="character" w:styleId="Berschrift2Zchn" w:customStyle="1">
    <w:name w:val="Überschrift 2 Zchn"/>
    <w:basedOn w:val="DefaultParagraphFont"/>
    <w:link w:val="berschrift2"/>
    <w:uiPriority w:val="19"/>
    <w:qFormat/>
    <w:rsid w:val="00bd1f0f"/>
    <w:rPr>
      <w:rFonts w:ascii="Segoe UI Semibold" w:hAnsi="Segoe UI Semibold"/>
      <w:color w:val="241C06" w:themeColor="background2" w:themeShade="1a"/>
      <w:sz w:val="32"/>
      <w:szCs w:val="26"/>
    </w:rPr>
  </w:style>
  <w:style w:type="character" w:styleId="IntensivesZitatZchn" w:customStyle="1">
    <w:name w:val="Intensives Zitat Zchn"/>
    <w:basedOn w:val="DefaultParagraphFont"/>
    <w:link w:val="IntensivesZitat"/>
    <w:uiPriority w:val="40"/>
    <w:qFormat/>
    <w:rsid w:val="00285345"/>
    <w:rPr>
      <w:i/>
      <w:iCs/>
      <w:color w:val="6C5300" w:themeColor="accent1" w:themeShade="80"/>
      <w:sz w:val="24"/>
    </w:rPr>
  </w:style>
  <w:style w:type="character" w:styleId="Berschrift3Zchn" w:customStyle="1">
    <w:name w:val="Überschrift 3 Zchn"/>
    <w:basedOn w:val="DefaultParagraphFont"/>
    <w:link w:val="berschrift3"/>
    <w:uiPriority w:val="19"/>
    <w:qFormat/>
    <w:rsid w:val="00bd1f0f"/>
    <w:rPr>
      <w:rFonts w:ascii="Segoe UI Semibold" w:hAnsi="Segoe UI Semibold"/>
      <w:color w:val="241C06" w:themeColor="background2" w:themeShade="1a"/>
      <w:sz w:val="28"/>
      <w:szCs w:val="24"/>
    </w:rPr>
  </w:style>
  <w:style w:type="character" w:styleId="KopfzeileZchn" w:customStyle="1">
    <w:name w:val="Kopfzeile Zchn"/>
    <w:basedOn w:val="DefaultParagraphFont"/>
    <w:link w:val="Kopfzeile"/>
    <w:uiPriority w:val="97"/>
    <w:qFormat/>
    <w:rsid w:val="001e121d"/>
    <w:rPr/>
  </w:style>
  <w:style w:type="character" w:styleId="FuzeileZchn" w:customStyle="1">
    <w:name w:val="Fußzeile Zchn"/>
    <w:basedOn w:val="DefaultParagraphFont"/>
    <w:link w:val="Fuzeile"/>
    <w:uiPriority w:val="99"/>
    <w:qFormat/>
    <w:rsid w:val="00645e7e"/>
    <w:rPr>
      <w:color w:val="6C5300" w:themeColor="accent1" w:themeShade="80"/>
      <w:sz w:val="24"/>
    </w:rPr>
  </w:style>
  <w:style w:type="character" w:styleId="InternetLink">
    <w:name w:val="Hyperlink"/>
    <w:basedOn w:val="DefaultParagraphFont"/>
    <w:uiPriority w:val="99"/>
    <w:unhideWhenUsed/>
    <w:rsid w:val="00645e7e"/>
    <w:rPr>
      <w:color w:val="000000" w:themeColor="text1"/>
      <w:u w:val="single" w:color="6C5300"/>
    </w:rPr>
  </w:style>
  <w:style w:type="character" w:styleId="IntenseReference">
    <w:name w:val="Intense Reference"/>
    <w:basedOn w:val="DefaultParagraphFont"/>
    <w:uiPriority w:val="40"/>
    <w:qFormat/>
    <w:rsid w:val="00285345"/>
    <w:rPr>
      <w:b/>
      <w:bCs/>
      <w:smallCaps/>
      <w:color w:val="6C5300" w:themeColor="accent1" w:themeShade="80"/>
      <w:spacing w:val="5"/>
    </w:rPr>
  </w:style>
  <w:style w:type="character" w:styleId="UnresolvedMention" w:customStyle="1">
    <w:name w:val="Unresolved Mention"/>
    <w:basedOn w:val="DefaultParagraphFont"/>
    <w:uiPriority w:val="99"/>
    <w:semiHidden/>
    <w:unhideWhenUsed/>
    <w:qFormat/>
    <w:rsid w:val="00d83fc6"/>
    <w:rPr>
      <w:color w:val="605E5C"/>
      <w:shd w:fill="E1DFDD" w:val="clear"/>
    </w:rPr>
  </w:style>
  <w:style w:type="character" w:styleId="Berschrift4Zchn" w:customStyle="1">
    <w:name w:val="Überschrift 4 Zchn"/>
    <w:basedOn w:val="DefaultParagraphFont"/>
    <w:link w:val="berschrift4"/>
    <w:uiPriority w:val="19"/>
    <w:qFormat/>
    <w:rsid w:val="00c963c5"/>
    <w:rPr>
      <w:rFonts w:ascii="Segoe UI Semibold" w:hAnsi="Segoe UI Semibold" w:eastAsia="" w:cs="" w:cstheme="majorBidi" w:eastAsiaTheme="majorEastAsia"/>
      <w:iCs/>
      <w:color w:val="241C06" w:themeColor="background2" w:themeShade="1a"/>
      <w:sz w:val="24"/>
    </w:rPr>
  </w:style>
  <w:style w:type="character" w:styleId="Berschrift5Zchn" w:customStyle="1">
    <w:name w:val="Überschrift 5 Zchn"/>
    <w:basedOn w:val="DefaultParagraphFont"/>
    <w:link w:val="berschrift5"/>
    <w:uiPriority w:val="19"/>
    <w:qFormat/>
    <w:rsid w:val="00c963c5"/>
    <w:rPr>
      <w:rFonts w:ascii="Segoe UI Semibold" w:hAnsi="Segoe UI Semibold" w:eastAsia="" w:cs="" w:cstheme="majorBidi" w:eastAsiaTheme="majorEastAsia"/>
      <w:color w:val="241C06" w:themeColor="background2" w:themeShade="1a"/>
      <w:sz w:val="24"/>
    </w:rPr>
  </w:style>
  <w:style w:type="character" w:styleId="Berschrift6Zchn" w:customStyle="1">
    <w:name w:val="Überschrift 6 Zchn"/>
    <w:basedOn w:val="DefaultParagraphFont"/>
    <w:link w:val="berschrift6"/>
    <w:uiPriority w:val="19"/>
    <w:semiHidden/>
    <w:qFormat/>
    <w:rsid w:val="005035ef"/>
    <w:rPr>
      <w:rFonts w:ascii="Segoe UI Semibold" w:hAnsi="Segoe UI Semibold" w:eastAsia="" w:cs="" w:asciiTheme="majorHAnsi" w:cstheme="majorBidi" w:eastAsiaTheme="majorEastAsia" w:hAnsiTheme="majorHAnsi"/>
      <w:color w:val="6C5300" w:themeColor="accent1" w:themeShade="7f"/>
      <w:sz w:val="24"/>
    </w:rPr>
  </w:style>
  <w:style w:type="character" w:styleId="Berschrift7Zchn" w:customStyle="1">
    <w:name w:val="Überschrift 7 Zchn"/>
    <w:basedOn w:val="DefaultParagraphFont"/>
    <w:link w:val="berschrift7"/>
    <w:uiPriority w:val="19"/>
    <w:semiHidden/>
    <w:qFormat/>
    <w:rsid w:val="005035ef"/>
    <w:rPr>
      <w:rFonts w:ascii="Segoe UI Semibold" w:hAnsi="Segoe UI Semibold" w:eastAsia="" w:cs="" w:asciiTheme="majorHAnsi" w:cstheme="majorBidi" w:eastAsiaTheme="majorEastAsia" w:hAnsiTheme="majorHAnsi"/>
      <w:iCs/>
      <w:color w:val="6C5300" w:themeColor="accent1" w:themeShade="7f"/>
      <w:sz w:val="24"/>
    </w:rPr>
  </w:style>
  <w:style w:type="character" w:styleId="Berschrift8Zchn" w:customStyle="1">
    <w:name w:val="Überschrift 8 Zchn"/>
    <w:basedOn w:val="DefaultParagraphFont"/>
    <w:link w:val="berschrift8"/>
    <w:uiPriority w:val="19"/>
    <w:semiHidden/>
    <w:qFormat/>
    <w:rsid w:val="005035ef"/>
    <w:rPr>
      <w:rFonts w:ascii="Segoe UI Semibold" w:hAnsi="Segoe UI Semibold" w:eastAsia="" w:cs="" w:asciiTheme="majorHAnsi" w:cstheme="majorBidi" w:eastAsiaTheme="majorEastAsia" w:hAnsiTheme="majorHAnsi"/>
      <w:color w:val="A27C00" w:themeColor="accent1" w:themeShade="bf"/>
      <w:sz w:val="24"/>
      <w:szCs w:val="21"/>
    </w:rPr>
  </w:style>
  <w:style w:type="character" w:styleId="Berschrift9Zchn" w:customStyle="1">
    <w:name w:val="Überschrift 9 Zchn"/>
    <w:basedOn w:val="DefaultParagraphFont"/>
    <w:link w:val="berschrift9"/>
    <w:uiPriority w:val="19"/>
    <w:semiHidden/>
    <w:qFormat/>
    <w:rsid w:val="005035ef"/>
    <w:rPr>
      <w:rFonts w:ascii="Segoe UI Semibold" w:hAnsi="Segoe UI Semibold" w:eastAsia="" w:cs="" w:asciiTheme="majorHAnsi" w:cstheme="majorBidi" w:eastAsiaTheme="majorEastAsia" w:hAnsiTheme="majorHAnsi"/>
      <w:iCs/>
      <w:color w:val="A27C00" w:themeColor="accent1" w:themeShade="bf"/>
      <w:sz w:val="24"/>
      <w:szCs w:val="21"/>
    </w:rPr>
  </w:style>
  <w:style w:type="character" w:styleId="SprechblasentextZchn" w:customStyle="1">
    <w:name w:val="Sprechblasentext Zchn"/>
    <w:basedOn w:val="DefaultParagraphFont"/>
    <w:link w:val="Sprechblasentext"/>
    <w:uiPriority w:val="99"/>
    <w:semiHidden/>
    <w:qFormat/>
    <w:rsid w:val="00657982"/>
    <w:rPr>
      <w:rFonts w:ascii="Segoe UI" w:hAnsi="Segoe UI" w:cs="Segoe UI"/>
      <w:sz w:val="18"/>
      <w:szCs w:val="18"/>
    </w:rPr>
  </w:style>
  <w:style w:type="character" w:styleId="PlaceholderText">
    <w:name w:val="Placeholder Text"/>
    <w:basedOn w:val="DefaultParagraphFont"/>
    <w:uiPriority w:val="99"/>
    <w:semiHidden/>
    <w:qFormat/>
    <w:rsid w:val="007c2ffc"/>
    <w:rPr>
      <w:color w:val="808080"/>
    </w:rPr>
  </w:style>
  <w:style w:type="character" w:styleId="IntenseEmphasis">
    <w:name w:val="Intense Emphasis"/>
    <w:basedOn w:val="DefaultParagraphFont"/>
    <w:uiPriority w:val="40"/>
    <w:qFormat/>
    <w:rsid w:val="00285345"/>
    <w:rPr>
      <w:i/>
      <w:iCs/>
      <w:color w:val="6C5300" w:themeColor="accent1" w:themeShade="80"/>
    </w:rPr>
  </w:style>
  <w:style w:type="character" w:styleId="VisitedInternetLink">
    <w:name w:val="FollowedHyperlink"/>
    <w:basedOn w:val="DefaultParagraphFont"/>
    <w:uiPriority w:val="99"/>
    <w:semiHidden/>
    <w:unhideWhenUsed/>
    <w:rsid w:val="001743ea"/>
    <w:rPr>
      <w:color w:val="0692BD" w:themeColor="followedHyperlink"/>
      <w:u w:val="single"/>
    </w:rPr>
  </w:style>
  <w:style w:type="character" w:styleId="SubtleReference">
    <w:name w:val="Subtle Reference"/>
    <w:basedOn w:val="DefaultParagraphFont"/>
    <w:uiPriority w:val="40"/>
    <w:qFormat/>
    <w:rsid w:val="00b70050"/>
    <w:rPr>
      <w:smallCaps/>
      <w:color w:val="5A5A5A" w:themeColor="text1" w:themeTint="a5"/>
    </w:rPr>
  </w:style>
  <w:style w:type="character" w:styleId="SubtleEmphasis">
    <w:name w:val="Subtle Emphasis"/>
    <w:basedOn w:val="DefaultParagraphFont"/>
    <w:uiPriority w:val="39"/>
    <w:qFormat/>
    <w:rsid w:val="00b70050"/>
    <w:rPr>
      <w:i/>
      <w:iCs/>
      <w:color w:val="404040" w:themeColor="text1" w:themeTint="bf"/>
    </w:rPr>
  </w:style>
  <w:style w:type="character" w:styleId="Emphasis">
    <w:name w:val="Emphasis"/>
    <w:basedOn w:val="DefaultParagraphFont"/>
    <w:uiPriority w:val="40"/>
    <w:qFormat/>
    <w:rsid w:val="00b70050"/>
    <w:rPr>
      <w:i/>
      <w:iCs/>
    </w:rPr>
  </w:style>
  <w:style w:type="character" w:styleId="ZitatZchn" w:customStyle="1">
    <w:name w:val="Zitat Zchn"/>
    <w:basedOn w:val="DefaultParagraphFont"/>
    <w:link w:val="Zitat"/>
    <w:uiPriority w:val="40"/>
    <w:qFormat/>
    <w:rsid w:val="00b70050"/>
    <w:rPr>
      <w:i/>
      <w:iCs/>
      <w:color w:val="404040" w:themeColor="text1" w:themeTint="bf"/>
      <w:sz w:val="24"/>
    </w:rPr>
  </w:style>
  <w:style w:type="character" w:styleId="IndexLink">
    <w:name w:val="Index Link"/>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Listenstandard"/>
    <w:uiPriority w:val="29"/>
    <w:rsid w:val="008e0fca"/>
    <w:pPr>
      <w:keepNext w:val="true"/>
      <w:keepLines/>
      <w:numPr>
        <w:ilvl w:val="0"/>
        <w:numId w:val="1"/>
      </w:numPr>
    </w:pPr>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Caption1">
    <w:name w:val="caption"/>
    <w:basedOn w:val="Normal"/>
    <w:next w:val="Normal"/>
    <w:uiPriority w:val="27"/>
    <w:unhideWhenUsed/>
    <w:qFormat/>
    <w:rsid w:val="00645e7e"/>
    <w:pPr>
      <w:spacing w:lineRule="auto" w:line="240" w:before="120" w:after="120"/>
    </w:pPr>
    <w:rPr>
      <w:iCs/>
      <w:color w:val="6C5300" w:themeColor="accent1" w:themeShade="80"/>
      <w:szCs w:val="18"/>
    </w:rPr>
  </w:style>
  <w:style w:type="paragraph" w:styleId="HeaderEbene2" w:customStyle="1">
    <w:name w:val="Header → Ebene 2"/>
    <w:basedOn w:val="Normal"/>
    <w:uiPriority w:val="49"/>
    <w:qFormat/>
    <w:rsid w:val="00172848"/>
    <w:pPr>
      <w:spacing w:lineRule="auto" w:line="240" w:before="0" w:after="0"/>
    </w:pPr>
    <w:rPr>
      <w:bCs/>
      <w:color w:val="000000" w:themeColor="text1"/>
    </w:rPr>
  </w:style>
  <w:style w:type="paragraph" w:styleId="Title">
    <w:name w:val="Title"/>
    <w:basedOn w:val="Normal"/>
    <w:link w:val="TitelZchn"/>
    <w:uiPriority w:val="94"/>
    <w:qFormat/>
    <w:rsid w:val="008c3619"/>
    <w:pPr>
      <w:spacing w:before="3480" w:after="0"/>
      <w:contextualSpacing/>
      <w:jc w:val="right"/>
    </w:pPr>
    <w:rPr>
      <w:rFonts w:ascii="Segoe UI Light" w:hAnsi="Segoe UI Light" w:eastAsia="" w:cs="" w:cstheme="majorBidi" w:eastAsiaTheme="majorEastAsia"/>
      <w:color w:val="393939" w:themeColor="background1" w:themeShade="40"/>
      <w:spacing w:val="-10"/>
      <w:kern w:val="2"/>
      <w:sz w:val="72"/>
      <w:szCs w:val="56"/>
    </w:rPr>
  </w:style>
  <w:style w:type="paragraph" w:styleId="Subtitle">
    <w:name w:val="Subtitle"/>
    <w:basedOn w:val="Normal"/>
    <w:next w:val="Normal"/>
    <w:link w:val="UntertitelZchn"/>
    <w:uiPriority w:val="94"/>
    <w:qFormat/>
    <w:rsid w:val="006841c4"/>
    <w:pPr>
      <w:spacing w:before="840" w:after="120"/>
      <w:jc w:val="right"/>
    </w:pPr>
    <w:rPr>
      <w:rFonts w:ascii="Segoe UI Semibold" w:hAnsi="Segoe UI Semibold" w:eastAsia="" w:eastAsiaTheme="minorEastAsia"/>
      <w:color w:val="393939" w:themeColor="background1" w:themeShade="40"/>
      <w:spacing w:val="15"/>
      <w:sz w:val="48"/>
    </w:rPr>
  </w:style>
  <w:style w:type="paragraph" w:styleId="IntenseQuote">
    <w:name w:val="Intense Quote"/>
    <w:basedOn w:val="Normal"/>
    <w:next w:val="Normal"/>
    <w:link w:val="IntensivesZitatZchn"/>
    <w:uiPriority w:val="40"/>
    <w:qFormat/>
    <w:rsid w:val="00285345"/>
    <w:pPr>
      <w:pBdr>
        <w:top w:val="single" w:sz="4" w:space="10" w:color="D9A700"/>
        <w:bottom w:val="single" w:sz="4" w:space="10" w:color="D9A700"/>
      </w:pBdr>
      <w:spacing w:before="360" w:after="120"/>
      <w:ind w:left="864" w:right="864" w:hanging="0"/>
      <w:jc w:val="center"/>
    </w:pPr>
    <w:rPr>
      <w:i/>
      <w:iCs/>
      <w:color w:val="6C5300" w:themeColor="accent1" w:themeShade="80"/>
    </w:rPr>
  </w:style>
  <w:style w:type="paragraph" w:styleId="HeaderandFooter">
    <w:name w:val="Header and Footer"/>
    <w:basedOn w:val="Normal"/>
    <w:qFormat/>
    <w:pPr/>
    <w:rPr/>
  </w:style>
  <w:style w:type="paragraph" w:styleId="Header">
    <w:name w:val="Header"/>
    <w:basedOn w:val="Normal"/>
    <w:link w:val="KopfzeileZchn"/>
    <w:uiPriority w:val="97"/>
    <w:unhideWhenUsed/>
    <w:rsid w:val="000077a9"/>
    <w:pPr>
      <w:tabs>
        <w:tab w:val="clear" w:pos="708"/>
        <w:tab w:val="center" w:pos="4536" w:leader="none"/>
        <w:tab w:val="right" w:pos="9072" w:leader="none"/>
      </w:tabs>
      <w:spacing w:lineRule="auto" w:line="240" w:before="240" w:after="0"/>
    </w:pPr>
    <w:rPr/>
  </w:style>
  <w:style w:type="paragraph" w:styleId="Footer">
    <w:name w:val="Footer"/>
    <w:basedOn w:val="Normal"/>
    <w:link w:val="FuzeileZchn"/>
    <w:uiPriority w:val="99"/>
    <w:unhideWhenUsed/>
    <w:rsid w:val="00645e7e"/>
    <w:pPr>
      <w:tabs>
        <w:tab w:val="clear" w:pos="708"/>
        <w:tab w:val="center" w:pos="4536" w:leader="none"/>
        <w:tab w:val="right" w:pos="9072" w:leader="none"/>
      </w:tabs>
      <w:spacing w:lineRule="auto" w:line="240" w:before="240" w:after="0"/>
      <w:jc w:val="center"/>
    </w:pPr>
    <w:rPr>
      <w:color w:val="6C5300" w:themeColor="accent1" w:themeShade="80"/>
    </w:rPr>
  </w:style>
  <w:style w:type="paragraph" w:styleId="HeaderEbene1" w:customStyle="1">
    <w:name w:val="Header ↓ Ebene 1"/>
    <w:basedOn w:val="Normal"/>
    <w:uiPriority w:val="49"/>
    <w:qFormat/>
    <w:rsid w:val="00172848"/>
    <w:pPr>
      <w:spacing w:lineRule="auto" w:line="240" w:before="0" w:after="0"/>
    </w:pPr>
    <w:rPr>
      <w:bCs/>
      <w:color w:val="000000" w:themeColor="text1"/>
    </w:rPr>
  </w:style>
  <w:style w:type="paragraph" w:styleId="HeaderEbene11" w:customStyle="1">
    <w:name w:val="Header → Ebene 1"/>
    <w:basedOn w:val="Normal"/>
    <w:uiPriority w:val="49"/>
    <w:qFormat/>
    <w:rsid w:val="00ec5891"/>
    <w:pPr>
      <w:spacing w:lineRule="auto" w:line="240" w:before="0" w:after="0"/>
    </w:pPr>
    <w:rPr/>
  </w:style>
  <w:style w:type="paragraph" w:styleId="HeaderEbene3" w:customStyle="1">
    <w:name w:val="Header → Ebene 3"/>
    <w:basedOn w:val="Normal"/>
    <w:uiPriority w:val="49"/>
    <w:semiHidden/>
    <w:qFormat/>
    <w:rsid w:val="00ca10ce"/>
    <w:pPr>
      <w:spacing w:lineRule="auto" w:line="240" w:before="0" w:after="0"/>
    </w:pPr>
    <w:rPr>
      <w:b/>
    </w:rPr>
  </w:style>
  <w:style w:type="paragraph" w:styleId="HeaderEbene4" w:customStyle="1">
    <w:name w:val="Header → Ebene 4"/>
    <w:basedOn w:val="Normal"/>
    <w:uiPriority w:val="49"/>
    <w:semiHidden/>
    <w:qFormat/>
    <w:rsid w:val="00ca10ce"/>
    <w:pPr>
      <w:spacing w:lineRule="auto" w:line="240" w:before="0" w:after="0"/>
    </w:pPr>
    <w:rPr>
      <w:b/>
    </w:rPr>
  </w:style>
  <w:style w:type="paragraph" w:styleId="HeaderEbene5" w:customStyle="1">
    <w:name w:val="Header → Ebene 5"/>
    <w:basedOn w:val="Normal"/>
    <w:uiPriority w:val="49"/>
    <w:semiHidden/>
    <w:qFormat/>
    <w:rsid w:val="00ca10ce"/>
    <w:pPr>
      <w:spacing w:lineRule="auto" w:line="240" w:before="0" w:after="0"/>
    </w:pPr>
    <w:rPr>
      <w:b/>
    </w:rPr>
  </w:style>
  <w:style w:type="paragraph" w:styleId="HeaderEbene21" w:customStyle="1">
    <w:name w:val="Header ↓ Ebene 2"/>
    <w:basedOn w:val="Normal"/>
    <w:uiPriority w:val="49"/>
    <w:qFormat/>
    <w:rsid w:val="00172848"/>
    <w:pPr>
      <w:spacing w:lineRule="auto" w:line="240" w:before="0" w:after="0"/>
    </w:pPr>
    <w:rPr/>
  </w:style>
  <w:style w:type="paragraph" w:styleId="HeaderEbene31" w:customStyle="1">
    <w:name w:val="Header ↓ Ebene 3"/>
    <w:basedOn w:val="Normal"/>
    <w:uiPriority w:val="49"/>
    <w:semiHidden/>
    <w:qFormat/>
    <w:rsid w:val="00ca10ce"/>
    <w:pPr>
      <w:spacing w:lineRule="auto" w:line="240" w:before="0" w:after="0"/>
    </w:pPr>
    <w:rPr>
      <w:b/>
    </w:rPr>
  </w:style>
  <w:style w:type="paragraph" w:styleId="HeaderEbene41" w:customStyle="1">
    <w:name w:val="Header ↓ Ebene 4"/>
    <w:basedOn w:val="Normal"/>
    <w:uiPriority w:val="49"/>
    <w:semiHidden/>
    <w:qFormat/>
    <w:rsid w:val="00ca10ce"/>
    <w:pPr>
      <w:spacing w:lineRule="auto" w:line="240" w:before="0" w:after="0"/>
    </w:pPr>
    <w:rPr>
      <w:b/>
    </w:rPr>
  </w:style>
  <w:style w:type="paragraph" w:styleId="HeaderEbene51" w:customStyle="1">
    <w:name w:val="Header ↓ Ebene 5"/>
    <w:basedOn w:val="Normal"/>
    <w:uiPriority w:val="49"/>
    <w:semiHidden/>
    <w:qFormat/>
    <w:rsid w:val="00ca10ce"/>
    <w:pPr>
      <w:spacing w:lineRule="auto" w:line="240" w:before="0" w:after="0"/>
    </w:pPr>
    <w:rPr>
      <w:b/>
    </w:rPr>
  </w:style>
  <w:style w:type="paragraph" w:styleId="HeaderEbene2nur1Spalte" w:customStyle="1">
    <w:name w:val="Header ↓ Ebene 2 nur 1. Spalte"/>
    <w:basedOn w:val="Normal"/>
    <w:uiPriority w:val="49"/>
    <w:qFormat/>
    <w:rsid w:val="00172848"/>
    <w:pPr>
      <w:spacing w:lineRule="auto" w:line="240" w:before="0" w:after="0"/>
    </w:pPr>
    <w:rPr/>
  </w:style>
  <w:style w:type="paragraph" w:styleId="HeaderEbene3nur1Spalte" w:customStyle="1">
    <w:name w:val="Header ↓ Ebene 3 nur 1. Spalte"/>
    <w:basedOn w:val="Normal"/>
    <w:uiPriority w:val="49"/>
    <w:semiHidden/>
    <w:qFormat/>
    <w:rsid w:val="00ca10ce"/>
    <w:pPr>
      <w:spacing w:lineRule="auto" w:line="240" w:before="0" w:after="0"/>
    </w:pPr>
    <w:rPr>
      <w:b/>
    </w:rPr>
  </w:style>
  <w:style w:type="paragraph" w:styleId="Datenzelle" w:customStyle="1">
    <w:name w:val="Datenzelle"/>
    <w:basedOn w:val="Normal"/>
    <w:uiPriority w:val="50"/>
    <w:qFormat/>
    <w:rsid w:val="006a153c"/>
    <w:pPr>
      <w:spacing w:lineRule="auto" w:line="240" w:before="0" w:after="0"/>
    </w:pPr>
    <w:rPr/>
  </w:style>
  <w:style w:type="paragraph" w:styleId="List2">
    <w:name w:val="List Bullet 3"/>
    <w:basedOn w:val="Listenstandard"/>
    <w:uiPriority w:val="29"/>
    <w:semiHidden/>
    <w:rsid w:val="008e0fca"/>
    <w:pPr>
      <w:keepNext w:val="true"/>
      <w:keepLines/>
      <w:numPr>
        <w:ilvl w:val="0"/>
        <w:numId w:val="1"/>
      </w:numPr>
    </w:pPr>
    <w:rPr/>
  </w:style>
  <w:style w:type="paragraph" w:styleId="List3">
    <w:name w:val="List Bullet 4"/>
    <w:basedOn w:val="Listenstandard"/>
    <w:uiPriority w:val="29"/>
    <w:semiHidden/>
    <w:rsid w:val="008e0fca"/>
    <w:pPr>
      <w:keepNext w:val="true"/>
      <w:keepLines/>
      <w:numPr>
        <w:ilvl w:val="0"/>
        <w:numId w:val="1"/>
      </w:numPr>
    </w:pPr>
    <w:rPr/>
  </w:style>
  <w:style w:type="paragraph" w:styleId="List4">
    <w:name w:val="List Bullet 5"/>
    <w:basedOn w:val="Listenstandard"/>
    <w:uiPriority w:val="29"/>
    <w:semiHidden/>
    <w:rsid w:val="008e0fca"/>
    <w:pPr>
      <w:keepNext w:val="true"/>
      <w:keepLines/>
      <w:numPr>
        <w:ilvl w:val="0"/>
        <w:numId w:val="1"/>
      </w:numPr>
    </w:pPr>
    <w:rPr/>
  </w:style>
  <w:style w:type="paragraph" w:styleId="Contents1">
    <w:name w:val="TOC 1"/>
    <w:basedOn w:val="Normal"/>
    <w:next w:val="Normal"/>
    <w:autoRedefine/>
    <w:uiPriority w:val="39"/>
    <w:unhideWhenUsed/>
    <w:rsid w:val="005a7d51"/>
    <w:pPr>
      <w:tabs>
        <w:tab w:val="clear" w:pos="708"/>
        <w:tab w:val="right" w:pos="9062" w:leader="dot"/>
      </w:tabs>
      <w:spacing w:before="240" w:after="100"/>
    </w:pPr>
    <w:rPr>
      <w:color w:val="6C5300" w:themeColor="accent1" w:themeShade="80"/>
    </w:rPr>
  </w:style>
  <w:style w:type="paragraph" w:styleId="Contents2">
    <w:name w:val="TOC 2"/>
    <w:basedOn w:val="Normal"/>
    <w:next w:val="Normal"/>
    <w:autoRedefine/>
    <w:uiPriority w:val="39"/>
    <w:unhideWhenUsed/>
    <w:rsid w:val="00276ca1"/>
    <w:pPr>
      <w:tabs>
        <w:tab w:val="clear" w:pos="708"/>
        <w:tab w:val="left" w:pos="880" w:leader="none"/>
        <w:tab w:val="right" w:pos="9062" w:leader="dot"/>
      </w:tabs>
      <w:spacing w:before="120" w:after="0"/>
      <w:ind w:left="221" w:hanging="0"/>
    </w:pPr>
    <w:rPr/>
  </w:style>
  <w:style w:type="paragraph" w:styleId="Contents3">
    <w:name w:val="TOC 3"/>
    <w:basedOn w:val="Normal"/>
    <w:next w:val="Normal"/>
    <w:autoRedefine/>
    <w:uiPriority w:val="39"/>
    <w:unhideWhenUsed/>
    <w:rsid w:val="002806ac"/>
    <w:pPr>
      <w:spacing w:before="120" w:after="0"/>
      <w:ind w:left="442" w:hanging="0"/>
    </w:pPr>
    <w:rPr/>
  </w:style>
  <w:style w:type="paragraph" w:styleId="ListNumber">
    <w:name w:val="List Number"/>
    <w:basedOn w:val="Listenstandard"/>
    <w:uiPriority w:val="29"/>
    <w:qFormat/>
    <w:rsid w:val="008e0fca"/>
    <w:pPr>
      <w:keepNext w:val="true"/>
      <w:keepLines/>
      <w:numPr>
        <w:ilvl w:val="0"/>
        <w:numId w:val="2"/>
      </w:numPr>
    </w:pPr>
    <w:rPr/>
  </w:style>
  <w:style w:type="paragraph" w:styleId="ListNumber2">
    <w:name w:val="List Number 2"/>
    <w:basedOn w:val="Listenstandard"/>
    <w:uiPriority w:val="29"/>
    <w:semiHidden/>
    <w:qFormat/>
    <w:rsid w:val="008e0fca"/>
    <w:pPr>
      <w:keepNext w:val="true"/>
      <w:keepLines/>
      <w:numPr>
        <w:ilvl w:val="0"/>
        <w:numId w:val="2"/>
      </w:numPr>
    </w:pPr>
    <w:rPr/>
  </w:style>
  <w:style w:type="paragraph" w:styleId="ListContinue3">
    <w:name w:val="List Continue 3"/>
    <w:basedOn w:val="ListenfortsetzungStandard"/>
    <w:uiPriority w:val="29"/>
    <w:semiHidden/>
    <w:qFormat/>
    <w:rsid w:val="00b00985"/>
    <w:pPr>
      <w:spacing w:before="0" w:after="200"/>
      <w:ind w:left="851" w:hanging="0"/>
      <w:contextualSpacing/>
    </w:pPr>
    <w:rPr/>
  </w:style>
  <w:style w:type="paragraph" w:styleId="ListContinue4">
    <w:name w:val="List Continue 4"/>
    <w:basedOn w:val="ListenfortsetzungStandard"/>
    <w:uiPriority w:val="29"/>
    <w:semiHidden/>
    <w:qFormat/>
    <w:rsid w:val="00b00985"/>
    <w:pPr>
      <w:spacing w:before="0" w:after="200"/>
      <w:ind w:left="1134" w:hanging="0"/>
      <w:contextualSpacing/>
    </w:pPr>
    <w:rPr/>
  </w:style>
  <w:style w:type="paragraph" w:styleId="ListContinue5">
    <w:name w:val="List Continue 5"/>
    <w:basedOn w:val="ListenfortsetzungStandard"/>
    <w:uiPriority w:val="29"/>
    <w:semiHidden/>
    <w:qFormat/>
    <w:rsid w:val="00b00985"/>
    <w:pPr>
      <w:spacing w:before="0" w:after="200"/>
      <w:ind w:left="1418" w:hanging="0"/>
      <w:contextualSpacing/>
    </w:pPr>
    <w:rPr/>
  </w:style>
  <w:style w:type="paragraph" w:styleId="ListNumber3">
    <w:name w:val="List Number 3"/>
    <w:basedOn w:val="Listenstandard"/>
    <w:uiPriority w:val="29"/>
    <w:semiHidden/>
    <w:qFormat/>
    <w:rsid w:val="008e0fca"/>
    <w:pPr>
      <w:keepNext w:val="true"/>
      <w:keepLines/>
      <w:numPr>
        <w:ilvl w:val="0"/>
        <w:numId w:val="2"/>
      </w:numPr>
    </w:pPr>
    <w:rPr/>
  </w:style>
  <w:style w:type="paragraph" w:styleId="ListNumber4">
    <w:name w:val="List Number 4"/>
    <w:basedOn w:val="Listenstandard"/>
    <w:uiPriority w:val="29"/>
    <w:semiHidden/>
    <w:qFormat/>
    <w:rsid w:val="008e0fca"/>
    <w:pPr>
      <w:keepNext w:val="true"/>
      <w:keepLines/>
      <w:numPr>
        <w:ilvl w:val="0"/>
        <w:numId w:val="2"/>
      </w:numPr>
    </w:pPr>
    <w:rPr/>
  </w:style>
  <w:style w:type="paragraph" w:styleId="ListNumber5">
    <w:name w:val="List Number 5"/>
    <w:basedOn w:val="Listenstandard"/>
    <w:uiPriority w:val="29"/>
    <w:semiHidden/>
    <w:qFormat/>
    <w:rsid w:val="008e0fca"/>
    <w:pPr>
      <w:keepNext w:val="true"/>
      <w:keepLines/>
      <w:numPr>
        <w:ilvl w:val="0"/>
        <w:numId w:val="2"/>
      </w:numPr>
    </w:pPr>
    <w:rPr/>
  </w:style>
  <w:style w:type="paragraph" w:styleId="ListContinue">
    <w:name w:val="List Continue"/>
    <w:basedOn w:val="ListenfortsetzungStandard"/>
    <w:uiPriority w:val="29"/>
    <w:qFormat/>
    <w:rsid w:val="00b00985"/>
    <w:pPr>
      <w:spacing w:before="0" w:after="200"/>
      <w:ind w:left="284" w:hanging="0"/>
      <w:contextualSpacing/>
    </w:pPr>
    <w:rPr/>
  </w:style>
  <w:style w:type="paragraph" w:styleId="ListContinue2">
    <w:name w:val="List Continue 2"/>
    <w:basedOn w:val="ListenfortsetzungStandard"/>
    <w:uiPriority w:val="29"/>
    <w:semiHidden/>
    <w:qFormat/>
    <w:rsid w:val="00b00985"/>
    <w:pPr>
      <w:spacing w:before="0" w:after="200"/>
      <w:ind w:left="567" w:hanging="0"/>
      <w:contextualSpacing/>
    </w:pPr>
    <w:rPr/>
  </w:style>
  <w:style w:type="paragraph" w:styleId="List5">
    <w:name w:val="List Number"/>
    <w:basedOn w:val="Listenstandard"/>
    <w:uiPriority w:val="29"/>
    <w:semiHidden/>
    <w:rsid w:val="008e0fca"/>
    <w:pPr>
      <w:keepNext w:val="true"/>
      <w:keepLines/>
      <w:numPr>
        <w:ilvl w:val="0"/>
        <w:numId w:val="1"/>
      </w:numPr>
    </w:pPr>
    <w:rPr/>
  </w:style>
  <w:style w:type="paragraph" w:styleId="Listenfortsetzung6" w:customStyle="1">
    <w:name w:val="Listenfortsetzung 6"/>
    <w:basedOn w:val="Normal"/>
    <w:uiPriority w:val="29"/>
    <w:semiHidden/>
    <w:qFormat/>
    <w:rsid w:val="003e4153"/>
    <w:pPr>
      <w:ind w:left="1701" w:hanging="0"/>
    </w:pPr>
    <w:rPr/>
  </w:style>
  <w:style w:type="paragraph" w:styleId="Listenfortsetzung7" w:customStyle="1">
    <w:name w:val="Listenfortsetzung 7"/>
    <w:basedOn w:val="Normal"/>
    <w:uiPriority w:val="29"/>
    <w:semiHidden/>
    <w:qFormat/>
    <w:rsid w:val="003e4153"/>
    <w:pPr>
      <w:ind w:left="1985" w:hanging="0"/>
    </w:pPr>
    <w:rPr/>
  </w:style>
  <w:style w:type="paragraph" w:styleId="Listenfortsetzung8" w:customStyle="1">
    <w:name w:val="Listenfortsetzung 8"/>
    <w:basedOn w:val="Normal"/>
    <w:uiPriority w:val="29"/>
    <w:semiHidden/>
    <w:qFormat/>
    <w:rsid w:val="003e4153"/>
    <w:pPr>
      <w:ind w:left="2268" w:hanging="0"/>
    </w:pPr>
    <w:rPr/>
  </w:style>
  <w:style w:type="paragraph" w:styleId="Listennummer6" w:customStyle="1">
    <w:name w:val="Listennummer 6"/>
    <w:basedOn w:val="Normal"/>
    <w:uiPriority w:val="29"/>
    <w:semiHidden/>
    <w:qFormat/>
    <w:rsid w:val="00af6183"/>
    <w:pPr>
      <w:numPr>
        <w:ilvl w:val="0"/>
        <w:numId w:val="2"/>
      </w:numPr>
    </w:pPr>
    <w:rPr/>
  </w:style>
  <w:style w:type="paragraph" w:styleId="Listennummer7" w:customStyle="1">
    <w:name w:val="Listennummer 7"/>
    <w:basedOn w:val="Normal"/>
    <w:uiPriority w:val="29"/>
    <w:semiHidden/>
    <w:qFormat/>
    <w:rsid w:val="00af6183"/>
    <w:pPr>
      <w:numPr>
        <w:ilvl w:val="0"/>
        <w:numId w:val="2"/>
      </w:numPr>
    </w:pPr>
    <w:rPr/>
  </w:style>
  <w:style w:type="paragraph" w:styleId="Listennummer8" w:customStyle="1">
    <w:name w:val="Listennummer 8"/>
    <w:basedOn w:val="Normal"/>
    <w:uiPriority w:val="29"/>
    <w:semiHidden/>
    <w:qFormat/>
    <w:rsid w:val="00af6183"/>
    <w:pPr>
      <w:numPr>
        <w:ilvl w:val="0"/>
        <w:numId w:val="2"/>
      </w:numPr>
    </w:pPr>
    <w:rPr/>
  </w:style>
  <w:style w:type="paragraph" w:styleId="Liste6" w:customStyle="1">
    <w:name w:val="Liste 6"/>
    <w:basedOn w:val="Normal"/>
    <w:uiPriority w:val="29"/>
    <w:semiHidden/>
    <w:qFormat/>
    <w:rsid w:val="00af6183"/>
    <w:pPr>
      <w:numPr>
        <w:ilvl w:val="0"/>
        <w:numId w:val="1"/>
      </w:numPr>
    </w:pPr>
    <w:rPr/>
  </w:style>
  <w:style w:type="paragraph" w:styleId="Liste7" w:customStyle="1">
    <w:name w:val="Liste 7"/>
    <w:basedOn w:val="Normal"/>
    <w:uiPriority w:val="29"/>
    <w:semiHidden/>
    <w:qFormat/>
    <w:rsid w:val="00af6183"/>
    <w:pPr>
      <w:numPr>
        <w:ilvl w:val="0"/>
        <w:numId w:val="1"/>
      </w:numPr>
    </w:pPr>
    <w:rPr/>
  </w:style>
  <w:style w:type="paragraph" w:styleId="Liste8" w:customStyle="1">
    <w:name w:val="Liste 8"/>
    <w:basedOn w:val="Normal"/>
    <w:uiPriority w:val="29"/>
    <w:semiHidden/>
    <w:qFormat/>
    <w:rsid w:val="00af6183"/>
    <w:pPr>
      <w:numPr>
        <w:ilvl w:val="0"/>
        <w:numId w:val="1"/>
      </w:numPr>
    </w:pPr>
    <w:rPr/>
  </w:style>
  <w:style w:type="paragraph" w:styleId="Liste9" w:customStyle="1">
    <w:name w:val="Liste 9"/>
    <w:basedOn w:val="Normal"/>
    <w:uiPriority w:val="29"/>
    <w:semiHidden/>
    <w:qFormat/>
    <w:rsid w:val="00ee2df3"/>
    <w:pPr>
      <w:numPr>
        <w:ilvl w:val="0"/>
        <w:numId w:val="1"/>
      </w:numPr>
    </w:pPr>
    <w:rPr/>
  </w:style>
  <w:style w:type="paragraph" w:styleId="Listennummer9" w:customStyle="1">
    <w:name w:val="Listennummer 9"/>
    <w:basedOn w:val="Normal"/>
    <w:uiPriority w:val="29"/>
    <w:semiHidden/>
    <w:qFormat/>
    <w:rsid w:val="00ee2df3"/>
    <w:pPr>
      <w:numPr>
        <w:ilvl w:val="0"/>
        <w:numId w:val="2"/>
      </w:numPr>
    </w:pPr>
    <w:rPr/>
  </w:style>
  <w:style w:type="paragraph" w:styleId="Listenfortsetzung9" w:customStyle="1">
    <w:name w:val="Listenfortsetzung 9"/>
    <w:basedOn w:val="Normal"/>
    <w:uiPriority w:val="29"/>
    <w:semiHidden/>
    <w:qFormat/>
    <w:rsid w:val="003e4153"/>
    <w:pPr>
      <w:ind w:left="2552" w:hanging="0"/>
    </w:pPr>
    <w:rPr/>
  </w:style>
  <w:style w:type="paragraph" w:styleId="NoSpacing">
    <w:name w:val="No Spacing"/>
    <w:uiPriority w:val="4"/>
    <w:qFormat/>
    <w:rsid w:val="00252889"/>
    <w:pPr>
      <w:widowControl/>
      <w:bidi w:val="0"/>
      <w:spacing w:lineRule="auto" w:line="240" w:before="0" w:after="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BalloonText">
    <w:name w:val="Balloon Text"/>
    <w:basedOn w:val="Normal"/>
    <w:link w:val="SprechblasentextZchn"/>
    <w:uiPriority w:val="99"/>
    <w:semiHidden/>
    <w:unhideWhenUsed/>
    <w:qFormat/>
    <w:rsid w:val="00657982"/>
    <w:pPr>
      <w:spacing w:lineRule="auto" w:line="240" w:before="0" w:after="0"/>
    </w:pPr>
    <w:rPr>
      <w:rFonts w:ascii="Segoe UI" w:hAnsi="Segoe UI" w:cs="Segoe UI"/>
      <w:sz w:val="18"/>
      <w:szCs w:val="18"/>
    </w:rPr>
  </w:style>
  <w:style w:type="paragraph" w:styleId="1nummeriert" w:customStyle="1">
    <w:name w:val="Ü1 nummeriert"/>
    <w:basedOn w:val="Heading1"/>
    <w:next w:val="Normal"/>
    <w:uiPriority w:val="4"/>
    <w:qFormat/>
    <w:rsid w:val="00bd1f0f"/>
    <w:pPr/>
    <w:rPr>
      <w:color w:val="241C06" w:themeColor="background2" w:themeShade="1a"/>
    </w:rPr>
  </w:style>
  <w:style w:type="paragraph" w:styleId="2nummeriert" w:customStyle="1">
    <w:name w:val="Ü2 nummeriert"/>
    <w:basedOn w:val="Heading2"/>
    <w:next w:val="Normal"/>
    <w:uiPriority w:val="4"/>
    <w:qFormat/>
    <w:rsid w:val="00bd1f0f"/>
    <w:pPr>
      <w:numPr>
        <w:ilvl w:val="0"/>
        <w:numId w:val="3"/>
      </w:numPr>
    </w:pPr>
    <w:rPr/>
  </w:style>
  <w:style w:type="paragraph" w:styleId="3nummeriert" w:customStyle="1">
    <w:name w:val="Ü3 nummeriert"/>
    <w:basedOn w:val="Heading3"/>
    <w:next w:val="Normal"/>
    <w:uiPriority w:val="4"/>
    <w:qFormat/>
    <w:rsid w:val="00bd1f0f"/>
    <w:pPr>
      <w:numPr>
        <w:ilvl w:val="0"/>
        <w:numId w:val="3"/>
      </w:numPr>
    </w:pPr>
    <w:rPr/>
  </w:style>
  <w:style w:type="paragraph" w:styleId="4nummeriert" w:customStyle="1">
    <w:name w:val="Ü4 nummeriert"/>
    <w:basedOn w:val="Heading4"/>
    <w:next w:val="Normal"/>
    <w:uiPriority w:val="4"/>
    <w:qFormat/>
    <w:rsid w:val="00e30786"/>
    <w:pPr>
      <w:numPr>
        <w:ilvl w:val="0"/>
        <w:numId w:val="3"/>
      </w:numPr>
    </w:pPr>
    <w:rPr/>
  </w:style>
  <w:style w:type="paragraph" w:styleId="5nummeriert" w:customStyle="1">
    <w:name w:val="Ü5 nummeriert"/>
    <w:basedOn w:val="Heading5"/>
    <w:next w:val="Normal"/>
    <w:uiPriority w:val="4"/>
    <w:qFormat/>
    <w:rsid w:val="00e30786"/>
    <w:pPr>
      <w:numPr>
        <w:ilvl w:val="0"/>
        <w:numId w:val="3"/>
      </w:numPr>
    </w:pPr>
    <w:rPr/>
  </w:style>
  <w:style w:type="paragraph" w:styleId="BerschriftVerzeichnis" w:customStyle="1">
    <w:name w:val="Überschrift Verzeichnis"/>
    <w:basedOn w:val="Heading1"/>
    <w:next w:val="Normal"/>
    <w:uiPriority w:val="24"/>
    <w:qFormat/>
    <w:rsid w:val="00371d4a"/>
    <w:pPr/>
    <w:rPr/>
  </w:style>
  <w:style w:type="paragraph" w:styleId="2Infobox" w:customStyle="1">
    <w:name w:val="Ü2 Infobox"/>
    <w:basedOn w:val="Heading2"/>
    <w:next w:val="InfoboxStandard"/>
    <w:uiPriority w:val="22"/>
    <w:qFormat/>
    <w:rsid w:val="0048026c"/>
    <w:pPr>
      <w:spacing w:before="240" w:after="240"/>
    </w:pPr>
    <w:rPr>
      <w:u w:val="none" w:color="8F815B"/>
    </w:rPr>
  </w:style>
  <w:style w:type="paragraph" w:styleId="3Infobox" w:customStyle="1">
    <w:name w:val="Ü3 Infobox"/>
    <w:basedOn w:val="2Infobox"/>
    <w:next w:val="InfoboxStandard"/>
    <w:uiPriority w:val="22"/>
    <w:qFormat/>
    <w:rsid w:val="00bd1f0f"/>
    <w:pPr>
      <w:pBdr>
        <w:bottom w:val="single" w:sz="12" w:space="1" w:color="D9A700"/>
      </w:pBdr>
    </w:pPr>
    <w:rPr/>
  </w:style>
  <w:style w:type="paragraph" w:styleId="InfoboxStandard" w:customStyle="1">
    <w:name w:val="Infobox Standard"/>
    <w:basedOn w:val="Normal"/>
    <w:uiPriority w:val="23"/>
    <w:qFormat/>
    <w:rsid w:val="00e734e4"/>
    <w:pPr>
      <w:spacing w:beforeAutospacing="1" w:afterAutospacing="1"/>
    </w:pPr>
    <w:rPr/>
  </w:style>
  <w:style w:type="paragraph" w:styleId="InfoboxListe" w:customStyle="1">
    <w:name w:val="Infobox Liste"/>
    <w:basedOn w:val="InfoboxStandard"/>
    <w:uiPriority w:val="23"/>
    <w:qFormat/>
    <w:rsid w:val="00fa22f5"/>
    <w:pPr>
      <w:numPr>
        <w:ilvl w:val="0"/>
        <w:numId w:val="4"/>
      </w:numPr>
    </w:pPr>
    <w:rPr/>
  </w:style>
  <w:style w:type="paragraph" w:styleId="InfoboxListennummer" w:customStyle="1">
    <w:name w:val="Infobox Listennummer"/>
    <w:basedOn w:val="InfoboxStandard"/>
    <w:uiPriority w:val="23"/>
    <w:qFormat/>
    <w:rsid w:val="00fa22f5"/>
    <w:pPr>
      <w:numPr>
        <w:ilvl w:val="0"/>
        <w:numId w:val="5"/>
      </w:numPr>
    </w:pPr>
    <w:rPr/>
  </w:style>
  <w:style w:type="paragraph" w:styleId="Berschrift" w:customStyle="1">
    <w:name w:val="Überschrift"/>
    <w:basedOn w:val="Normal"/>
    <w:next w:val="Normal"/>
    <w:uiPriority w:val="4"/>
    <w:semiHidden/>
    <w:qFormat/>
    <w:rsid w:val="006841c4"/>
    <w:pPr>
      <w:keepNext w:val="true"/>
      <w:keepLines/>
      <w:spacing w:before="720" w:after="360"/>
    </w:pPr>
    <w:rPr>
      <w:rFonts w:ascii="Segoe UI Semibold" w:hAnsi="Segoe UI Semibold"/>
      <w:color w:val="241C06" w:themeColor="background2" w:themeShade="1a"/>
      <w:sz w:val="36"/>
    </w:rPr>
  </w:style>
  <w:style w:type="paragraph" w:styleId="1ohneLinie" w:customStyle="1">
    <w:name w:val="Ü1 ohne Linie"/>
    <w:basedOn w:val="Heading1"/>
    <w:next w:val="Normal"/>
    <w:uiPriority w:val="25"/>
    <w:semiHidden/>
    <w:qFormat/>
    <w:rsid w:val="00cd2174"/>
    <w:pPr>
      <w:pBdr>
        <w:bottom w:val="nil"/>
      </w:pBdr>
    </w:pPr>
    <w:rPr>
      <w:sz w:val="28"/>
    </w:rPr>
  </w:style>
  <w:style w:type="paragraph" w:styleId="2ohneLinie" w:customStyle="1">
    <w:name w:val="Ü2 ohne Linie"/>
    <w:basedOn w:val="1ohneLinie"/>
    <w:next w:val="Normal"/>
    <w:uiPriority w:val="25"/>
    <w:semiHidden/>
    <w:qFormat/>
    <w:rsid w:val="000d2e65"/>
    <w:pPr>
      <w:pageBreakBefore w:val="false"/>
      <w:spacing w:before="240" w:after="120"/>
      <w:outlineLvl w:val="1"/>
    </w:pPr>
    <w:rPr>
      <w:sz w:val="20"/>
    </w:rPr>
  </w:style>
  <w:style w:type="paragraph" w:styleId="ImpressumStandard" w:customStyle="1">
    <w:name w:val="Impressum Standard"/>
    <w:basedOn w:val="Normal"/>
    <w:uiPriority w:val="36"/>
    <w:qFormat/>
    <w:rsid w:val="001a1da3"/>
    <w:pPr>
      <w:spacing w:before="240" w:after="60"/>
    </w:pPr>
    <w:rPr>
      <w:sz w:val="20"/>
    </w:rPr>
  </w:style>
  <w:style w:type="paragraph" w:styleId="1klein" w:customStyle="1">
    <w:name w:val="Ü1 klein"/>
    <w:basedOn w:val="Normal"/>
    <w:next w:val="Normal"/>
    <w:uiPriority w:val="35"/>
    <w:semiHidden/>
    <w:qFormat/>
    <w:rsid w:val="006841c4"/>
    <w:pPr>
      <w:spacing w:lineRule="auto" w:line="240" w:before="0" w:after="0"/>
      <w:jc w:val="right"/>
      <w:outlineLvl w:val="0"/>
    </w:pPr>
    <w:rPr>
      <w:rFonts w:ascii="Segoe UI Semibold" w:hAnsi="Segoe UI Semibold"/>
      <w:caps/>
      <w:sz w:val="20"/>
    </w:rPr>
  </w:style>
  <w:style w:type="paragraph" w:styleId="2klein" w:customStyle="1">
    <w:name w:val="Ü2 klein"/>
    <w:basedOn w:val="1klein"/>
    <w:next w:val="Normal"/>
    <w:uiPriority w:val="35"/>
    <w:semiHidden/>
    <w:qFormat/>
    <w:rsid w:val="00db5daf"/>
    <w:pPr>
      <w:outlineLvl w:val="1"/>
    </w:pPr>
    <w:rPr/>
  </w:style>
  <w:style w:type="paragraph" w:styleId="Standardkleinrechtsbndig" w:customStyle="1">
    <w:name w:val="Standard klein rechtsbündig"/>
    <w:basedOn w:val="Normal"/>
    <w:uiPriority w:val="37"/>
    <w:qFormat/>
    <w:rsid w:val="00601819"/>
    <w:pPr>
      <w:spacing w:lineRule="auto" w:line="240" w:before="0" w:after="0"/>
      <w:jc w:val="right"/>
    </w:pPr>
    <w:rPr>
      <w:sz w:val="20"/>
    </w:rPr>
  </w:style>
  <w:style w:type="paragraph" w:styleId="Listenstandard" w:customStyle="1">
    <w:name w:val="Listenstandard"/>
    <w:uiPriority w:val="4"/>
    <w:semiHidden/>
    <w:qFormat/>
    <w:rsid w:val="00b00985"/>
    <w:pPr>
      <w:widowControl/>
      <w:bidi w:val="0"/>
      <w:spacing w:lineRule="auto" w:line="300" w:before="120" w:after="0"/>
      <w:ind w:left="284" w:hanging="284"/>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Einleitungstext" w:customStyle="1">
    <w:name w:val="Einleitungstext"/>
    <w:basedOn w:val="Normal"/>
    <w:uiPriority w:val="4"/>
    <w:qFormat/>
    <w:rsid w:val="00546505"/>
    <w:pPr/>
    <w:rPr>
      <w:rFonts w:ascii="Segoe UI Semibold" w:hAnsi="Segoe UI Semibold"/>
      <w:sz w:val="28"/>
    </w:rPr>
  </w:style>
  <w:style w:type="paragraph" w:styleId="ListenfortsetzungStandard" w:customStyle="1">
    <w:name w:val="Listenfortsetzung-Standard"/>
    <w:uiPriority w:val="3"/>
    <w:semiHidden/>
    <w:qFormat/>
    <w:rsid w:val="00b00985"/>
    <w:pPr>
      <w:widowControl/>
      <w:bidi w:val="0"/>
      <w:spacing w:lineRule="auto" w:line="300" w:before="0" w:after="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ImpressumkeinLeerraum" w:customStyle="1">
    <w:name w:val="Impressum kein Leerraum"/>
    <w:basedOn w:val="ImpressumStandard"/>
    <w:uiPriority w:val="36"/>
    <w:qFormat/>
    <w:rsid w:val="00db5daf"/>
    <w:pPr>
      <w:spacing w:before="0" w:after="0"/>
    </w:pPr>
    <w:rPr/>
  </w:style>
  <w:style w:type="paragraph" w:styleId="Quote">
    <w:name w:val="Quote"/>
    <w:basedOn w:val="Normal"/>
    <w:next w:val="Normal"/>
    <w:link w:val="ZitatZchn"/>
    <w:uiPriority w:val="40"/>
    <w:qFormat/>
    <w:rsid w:val="00b70050"/>
    <w:pPr>
      <w:spacing w:before="200" w:after="160"/>
      <w:ind w:left="864" w:right="864" w:hanging="0"/>
      <w:jc w:val="center"/>
    </w:pPr>
    <w:rPr>
      <w:i/>
      <w:iCs/>
      <w:color w:val="404040" w:themeColor="text1" w:themeTint="bf"/>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NormaleTabelle">
    <w:name w:val="Normal Table"/>
    <w:uiPriority w:val="99"/>
    <w:semiHidden/>
    <w:unhideWhenUsed/>
    <w:tblPr>
      <w:tblCellMar>
        <w:top w:w="0" w:type="dxa"/>
        <w:left w:w="108" w:type="dxa"/>
        <w:bottom w:w="0" w:type="dxa"/>
        <w:right w:w="108" w:type="dxa"/>
      </w:tblCellMar>
    </w:tblPr>
  </w:style>
  <w:style w:type="table" w:styleId="Tabellenraster">
    <w:name w:val="Table Grid"/>
    <w:basedOn w:val="NormaleTabelle"/>
    <w:uiPriority w:val="39"/>
    <w:rsid w:val="001c4e5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itternetztabelle5dunkelAkzent1">
    <w:name w:val="Grid Table 5 Dark Accent 1"/>
    <w:basedOn w:val="NormaleTabelle"/>
    <w:uiPriority w:val="50"/>
    <w:rsid w:val="007717ee"/>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FFF1C4" w:themeFill="accent1" w:themeFillTint="33"/>
    </w:tcPr>
    <w:tblStylePr w:type="firstRow">
      <w:rPr>
        <w:b w:val="0"/>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D9A700" w:themeFill="accent1"/>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D9A700" w:themeFill="accent1"/>
      </w:tcPr>
    </w:tblStylePr>
    <w:tblStylePr w:type="firstCol">
      <w:rPr>
        <w:b w:val="0"/>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D9A700" w:themeFill="accent1"/>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D9A700" w:themeFill="accent1"/>
      </w:tcPr>
    </w:tblStylePr>
    <w:tblStylePr w:type="band1Vert">
      <w:tblPr/>
      <w:tcPr>
        <w:shd w:val="clear" w:color="auto" w:fill="FFE389" w:themeFill="accent1" w:themeFillTint="66"/>
      </w:tcPr>
    </w:tblStylePr>
    <w:tblStylePr w:type="band1Horz">
      <w:tblPr/>
      <w:tcPr>
        <w:shd w:val="clear" w:color="auto" w:fill="FFE389" w:themeFill="accent1" w:themeFillTint="66"/>
      </w:tcPr>
    </w:tblStylePr>
  </w:style>
  <w:style w:type="table" w:styleId="Gitternetztabelle5dunkelAkzent4">
    <w:name w:val="Grid Table 5 Dark Accent 4"/>
    <w:basedOn w:val="NormaleTabelle"/>
    <w:uiPriority w:val="50"/>
    <w:rsid w:val="009428de"/>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E9E6DD" w:themeFill="accent4" w:themeFillTint="33"/>
    </w:tcPr>
    <w:tblStylePr w:type="firstRow">
      <w:rPr>
        <w:b/>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8F815B" w:themeFill="accent4"/>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8F815B" w:themeFill="accent4"/>
      </w:tcPr>
    </w:tblStylePr>
    <w:tblStylePr w:type="firstCol">
      <w:rPr>
        <w:b/>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8F815B" w:themeFill="accent4"/>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8F815B" w:themeFill="accent4"/>
      </w:tcPr>
    </w:tblStylePr>
    <w:tblStylePr w:type="band1Vert">
      <w:tblPr/>
      <w:tcPr>
        <w:shd w:val="clear" w:color="auto" w:fill="D4CDBB" w:themeFill="accent4" w:themeFillTint="66"/>
      </w:tcPr>
    </w:tblStylePr>
    <w:tblStylePr w:type="band1Horz">
      <w:tblPr/>
      <w:tcPr>
        <w:shd w:val="clear" w:color="auto" w:fill="D4CDBB" w:themeFill="accent4" w:themeFillTint="66"/>
      </w:tcPr>
    </w:tblStylePr>
  </w:style>
  <w:style w:type="table" w:styleId="Gitternetztabelle5dunkelAkzent5">
    <w:name w:val="Grid Table 5 Dark Accent 5"/>
    <w:basedOn w:val="NormaleTabelle"/>
    <w:uiPriority w:val="50"/>
    <w:rsid w:val="0040258d"/>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E1E1E9" w:themeFill="accent5" w:themeFillTint="33"/>
    </w:tcPr>
    <w:tblStylePr w:type="firstRow">
      <w:rPr>
        <w:b/>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6C6D93" w:themeFill="accent5"/>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6C6D93" w:themeFill="accent5"/>
      </w:tcPr>
    </w:tblStylePr>
    <w:tblStylePr w:type="firstCol">
      <w:rPr>
        <w:b/>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6C6D93" w:themeFill="accent5"/>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6C6D93" w:themeFill="accent5"/>
      </w:tcPr>
    </w:tblStylePr>
    <w:tblStylePr w:type="band1Vert">
      <w:tblPr/>
      <w:tcPr>
        <w:shd w:val="clear" w:color="auto" w:fill="C4C4D3" w:themeFill="accent5" w:themeFillTint="66"/>
      </w:tcPr>
    </w:tblStylePr>
    <w:tblStylePr w:type="band1Horz">
      <w:tblPr/>
      <w:tcPr>
        <w:shd w:val="clear" w:color="auto" w:fill="C4C4D3" w:themeFill="accent5" w:themeFillTint="66"/>
      </w:tcPr>
    </w:tblStylePr>
  </w:style>
  <w:style w:type="character" w:styleId="DefaultParagraphFontPHPDOCX">
    <w:name w:val="Default Paragraph Font PHPDOCX"/>
    <w:uiPriority w:val="1"/>
    <w:semiHidden/>
    <w:unhideWhenUsed/>
  </w:style>
  <w:style w:type="paragraph" w:styleId="ListParagraphPHPDOCX">
    <w:name w:val="List Paragraph PHPDOCX"/>
    <w:basedOn w:val="Normal"/>
    <w:uiPriority w:val="34"/>
    <w:qFormat/>
    <w:rsid w:val="00DF064E"/>
    <w:pPr>
      <w:ind w:left="720"/>
      <w:contextualSpacing/>
    </w:p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xmlns:w="http://schemas.openxmlformats.org/wordprocessingml/2006/main" w:type="paragraph" w:styleId="text">
    <w:name w:val="text"/>
    <w:link w:val="textCar"/>
    <w:uiPriority w:val="99"/>
    <w:semiHidden/>
    <w:unhideWhenUsed/>
    <w:rsid w:val="006E0FDA"/>
    <w:pPr/>
    <w:rPr>
      <w:color w:val="00000"/>
      <w:rFonts w:ascii="Tahoma" w:hAnsi="Tahoma" w:eastAsia="Tahoma" w:cs="Tahoma"/>
      <w:sz w:val="10"/>
    </w:rPr>
  </w:style>
  <w:style xmlns:w="http://schemas.openxmlformats.org/wordprocessingml/2006/main" w:type="character" w:customStyle="1" w:styleId="textCar">
    <w:name w:val="textCar"/>
    <w:link w:val="text"/>
    <w:uiPriority w:val="99"/>
    <w:semiHidden/>
    <w:unhideWhenUsed/>
    <w:rsid w:val="006E0FDA"/>
    <w:rPr>
      <w:color w:val="00000"/>
      <w:rFonts w:ascii="Tahoma" w:hAnsi="Tahoma" w:eastAsia="Tahoma" w:cs="Tahoma"/>
      <w:sz w:val="10"/>
    </w:rPr>
  </w:style>
  <w:style xmlns:w="http://schemas.openxmlformats.org/wordprocessingml/2006/main" w:type="character" w:customStyle="1" w:styleId="myCharacterStyle1">
    <w:name w:val="myCharacterStyle1"/>
    <w:link w:val="myCharacterStyle1"/>
    <w:uiPriority w:val="99"/>
    <w:semiHidden/>
    <w:unhideWhenUsed/>
    <w:rsid w:val="006E0FDA"/>
    <w:rPr>
      <w:b/>
      <w:color w:val="ff0000"/>
      <w:rFonts w:ascii="Arial" w:hAnsi="Arial" w:eastAsia="Arial" w:cs="Arial"/>
      <w:i/>
      <w:sz w:val="18"/>
      <w:u w:val="single"/>
    </w:rPr>
  </w:style>
  <w:style xmlns:w="http://schemas.openxmlformats.org/wordprocessingml/2006/main" w:type="character" w:customStyle="1" w:styleId="myCharacterStyle2">
    <w:name w:val="myCharacterStyle2"/>
    <w:link w:val="myCharacterStyle2"/>
    <w:uiPriority w:val="99"/>
    <w:semiHidden/>
    <w:unhideWhenUsed/>
    <w:rsid w:val="006E0FDA"/>
    <w:rPr>
      <w:color w:val="0000ff"/>
      <w:sz w:val="21"/>
      <w:u w:val="double"/>
    </w:rPr>
  </w:style>
  <w:style xmlns:w="http://schemas.openxmlformats.org/wordprocessingml/2006/main" w:type="table" w:customStyle="1" w:styleId="defaultFont">
    <w:name w:val="defaultFont"/>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glossaryDocument" Target="glossary/document.xml"/><Relationship Id="rId9" Type="http://schemas.openxmlformats.org/officeDocument/2006/relationships/customXml" Target="../customXml/item1.xml"/><Relationship Id="rId10" Type="http://schemas.openxmlformats.org/officeDocument/2006/relationships/customXml" Target="../customXml/item2.xml"/>
<Relationship Id="rId701195804" Type="http://schemas.openxmlformats.org/officeDocument/2006/relationships/footnotes" Target="footnotes.xml"/><Relationship Id="rId545159704" Type="http://schemas.openxmlformats.org/officeDocument/2006/relationships/endnotes" Target="endnotes.xml"/><Relationship Id="rId551823712" Type="http://schemas.openxmlformats.org/officeDocument/2006/relationships/comments" Target="comments.xml"/><Relationship Id="rId513168367" Type="http://schemas.microsoft.com/office/2011/relationships/commentsExtended" Target="commentsExtended.xml"/><Relationship Id="rId845040257" Type="http://schemas.microsoft.com/office/2011/relationships/people" Target="people.xml"/><Relationship Id="rId1634688277668283e" Type="http://schemas.openxmlformats.org/officeDocument/2006/relationships/hyperlink" Target="https://www.baes.gv.at/zulassung/pflanzenschutzmittel/pflanzenschutzmittelregister/" TargetMode="External"/><Relationship Id="rId9073688277668288d" Type="http://schemas.openxmlformats.org/officeDocument/2006/relationships/hyperlink" Target="https://www.pflanzenschutzdienst.at/geregelte-schaedlinge/" TargetMode="External"/><Relationship Id="rId435868827766828f5" Type="http://schemas.openxmlformats.org/officeDocument/2006/relationships/hyperlink" Target="https://obstwarndienst.lko.at/" TargetMode="External"/><Relationship Id="rId20656882776682909" Type="http://schemas.openxmlformats.org/officeDocument/2006/relationships/hyperlink" Target="https://www.pflanzenschutzdienst.at/kontakte-bundeslaender/" TargetMode="External"/><Relationship Id="rId887468827766829af" Type="http://schemas.openxmlformats.org/officeDocument/2006/relationships/hyperlink" Target="download/sdl-eyJ0eXAiOiJKV1QiLCJhbGciOiJIUzI1NiJ9.eyJpYXQiOjE2MDk0NTkyMDAsImV4cCI6NDA3MDkwODgwMCwidXNlciI6MCwiZ3JvdXBzIjpbMCwtMV0sImZpbGUiOiJmaWxlYWRtaW4vQUdFU18yMDIyLzRfUEZMQU5aRS9QZmxhbnplbmdlc3VuZGhlaXQvU2NoYWRlcnJlZ2VyX0EtWi9GZXVlcmJyYW5kL0ZldWVyYnJhbmRfRm9sZGVyXzIwMjBfMWFfRGluLWxhbmdfQkZfMV8ucGRmIiwicGFnZSI6MTI4Mn0.AOkUPYz56wvFJf1MnjTbIa0yRqH4Tpkhk0KqmvUC3hc/Feuerbrand_Folder_2020_1a_Din-lang_BF_1_.pdf" TargetMode="External"/><Relationship Id="rId92606882776682a27" Type="http://schemas.openxmlformats.org/officeDocument/2006/relationships/hyperlink" Target="download/sdl-eyJ0eXAiOiJKV1QiLCJhbGciOiJIUzI1NiJ9.eyJpYXQiOjE2MDk0NTkyMDAsImV4cCI6NDA3MDkwODgwMCwidXNlciI6MCwiZ3JvdXBzIjpbMCwtMV0sImZpbGUiOiJmaWxlYWRtaW4vQUdFU18yMDIyLzRfUEZMQU5aRS9QZmxhbnplbmdlc3VuZGhlaXQvU2NoYWRlcnJlZ2VyX0EtWi9GZXVlcmJyYW5kL1Byb2JlbmJlZ2xlaXRzY2hlaW5fUHJpdmF0ZV9GZXVlcmJyYW5kcHJvYmVuXzAzXzFfLnBkZiIsInBhZ2UiOjEyODJ9.Q3Yi-yyE2x3E0sMkCYjrKSP73ILxliefRM4yoPHujDA/Probenbegleitschein_Private_Feuerbrandproben_03_1_.pdf" TargetMode="External"/><Relationship Id="rId52866882776682a7e" Type="http://schemas.openxmlformats.org/officeDocument/2006/relationships/hyperlink" Target="pflanze/pflanzengesundheit/pflanzengesundheit-services" TargetMode="External"/><Relationship Id="rId6277688277663fbf8" Type="http://schemas.openxmlformats.org/officeDocument/2006/relationships/image" Target="media/imgrId6277688277663fbf8.jpg"/><Relationship Id="rId96056882776650743" Type="http://schemas.openxmlformats.org/officeDocument/2006/relationships/image" Target="media/imgrId96056882776650743.jpg"/><Relationship Id="rId2976688277665f3c9" Type="http://schemas.openxmlformats.org/officeDocument/2006/relationships/image" Target="media/imgrId2976688277665f3c9.jpg"/><Relationship Id="rId562568827766712d0" Type="http://schemas.openxmlformats.org/officeDocument/2006/relationships/image" Target="media/imgrId562568827766712d0.jpg"/><Relationship Id="rId848168827766823d2" Type="http://schemas.openxmlformats.org/officeDocument/2006/relationships/image" Target="media/imgrId848168827766823d2.jpg"/><Relationship Id="rId51836882776685527" Type="http://schemas.openxmlformats.org/officeDocument/2006/relationships/footer" Target="defaultFooter.xml"/></Relationships>

</file>

<file path=word/glossary/_rels/document.xml.rels><?xml version="1.0" encoding="UTF-8"?>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
</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20E22F83B734183AC4B64388F57ED5A"/>
        <w:category>
          <w:name w:val="Allgemein"/>
          <w:gallery w:val="placeholder"/>
        </w:category>
        <w:types>
          <w:type w:val="bbPlcHdr"/>
        </w:types>
        <w:behaviors>
          <w:behavior w:val="content"/>
        </w:behaviors>
        <w:guid w:val="{CE50287E-2B95-41CB-8E55-07C8964BD505}"/>
      </w:docPartPr>
      <w:docPartBody>
        <w:p w:rsidR="00000000" w:rsidRDefault="004446FB">
          <w:pPr>
            <w:pStyle w:val="A20E22F83B734183AC4B64388F57ED5A"/>
          </w:pPr>
          <w:r w:rsidRPr="005F3246">
            <w:rPr>
              <w:rStyle w:val="Platzhaltertext"/>
            </w:rPr>
            <w:t>Klicken oder tippen Sie hier, um Text einzugeben.</w:t>
          </w:r>
        </w:p>
      </w:docPartBody>
    </w:docPart>
    <w:docPart>
      <w:docPartPr>
        <w:name w:val="2E88C030D619449DA1A9A58412581718"/>
        <w:category>
          <w:name w:val="Allgemein"/>
          <w:gallery w:val="placeholder"/>
        </w:category>
        <w:types>
          <w:type w:val="bbPlcHdr"/>
        </w:types>
        <w:behaviors>
          <w:behavior w:val="content"/>
        </w:behaviors>
        <w:guid w:val="{D369B0CB-3110-41C5-822F-F877E9618261}"/>
      </w:docPartPr>
      <w:docPartBody>
        <w:p w:rsidR="00000000" w:rsidRDefault="004446FB">
          <w:pPr>
            <w:pStyle w:val="2E88C030D619449DA1A9A58412581718"/>
          </w:pPr>
          <w:r w:rsidRPr="005F3246">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emibold">
    <w:panose1 w:val="020B07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LT Std 45 Light">
    <w:altName w:val="Malgun Gothic"/>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A20E22F83B734183AC4B64388F57ED5A">
    <w:name w:val="A20E22F83B734183AC4B64388F57ED5A"/>
  </w:style>
  <w:style w:type="paragraph" w:customStyle="1" w:styleId="2E88C030D619449DA1A9A58412581718">
    <w:name w:val="2E88C030D619449DA1A9A584125817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rganisch">
  <a:themeElements>
    <a:clrScheme name="AGES">
      <a:dk1>
        <a:sysClr val="windowText" lastClr="000000"/>
      </a:dk1>
      <a:lt1>
        <a:srgbClr val="E4E4E4"/>
      </a:lt1>
      <a:dk2>
        <a:srgbClr val="285670"/>
      </a:dk2>
      <a:lt2>
        <a:srgbClr val="F2E2B8"/>
      </a:lt2>
      <a:accent1>
        <a:srgbClr val="D9A700"/>
      </a:accent1>
      <a:accent2>
        <a:srgbClr val="ECC768"/>
      </a:accent2>
      <a:accent3>
        <a:srgbClr val="F2E2B8"/>
      </a:accent3>
      <a:accent4>
        <a:srgbClr val="8F815B"/>
      </a:accent4>
      <a:accent5>
        <a:srgbClr val="6C6D93"/>
      </a:accent5>
      <a:accent6>
        <a:srgbClr val="0692BD"/>
      </a:accent6>
      <a:hlink>
        <a:srgbClr val="285670"/>
      </a:hlink>
      <a:folHlink>
        <a:srgbClr val="0692BD"/>
      </a:folHlink>
    </a:clrScheme>
    <a:fontScheme name="AGES">
      <a:majorFont>
        <a:latin typeface="Segoe UI Semibold"/>
        <a:ea typeface=""/>
        <a:cs typeface=""/>
      </a:majorFont>
      <a:minorFont>
        <a:latin typeface="Tahom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configuration xmlns:c="http://ns.axespdf.com/word/configuration">
  <c:group id="Styles">
    <c:group id="Header ↓ Ebene 1">
      <c:property id="RoleID" type="string">ParagraphHeaderCellComplex</c:property>
    </c:group>
    <c:group id="Header → Ebene 2">
      <c:property id="RoleID" type="string">ParagraphHeaderCellComplex</c:property>
      <c:property id="Level" type="integer">2</c:property>
      <c:property id="Down" type="boolean">false</c:property>
      <c:property id="Right" type="boolean">true</c:property>
    </c:group>
    <c:group id="__Quote">
      <c:property id="RoleID" type="string">ParagraphBlockQuote</c:property>
    </c:group>
    <c:group id="__IntenseQuote">
      <c:property id="RoleID" type="string">ParagraphBlockQuote</c:property>
    </c:group>
    <c:group id="Header → Ebene 1">
      <c:property id="RoleID" type="string">ParagraphHeaderCellComplex</c:property>
      <c:property id="Down" type="boolean">false</c:property>
      <c:property id="Right" type="boolean">true</c:property>
    </c:group>
    <c:group id="Header → Ebene 3">
      <c:property id="RoleID" type="string">ParagraphHeaderCellComplex</c:property>
      <c:property id="Level" type="integer">3</c:property>
      <c:property id="Down" type="boolean">false</c:property>
      <c:property id="Right" type="boolean">true</c:property>
    </c:group>
    <c:group id="Header → Ebene 4">
      <c:property id="RoleID" type="string">ParagraphHeaderCellComplex</c:property>
      <c:property id="Level" type="integer">4</c:property>
      <c:property id="Down" type="boolean">false</c:property>
      <c:property id="Right" type="boolean">true</c:property>
    </c:group>
    <c:group id="Header → Ebene 5">
      <c:property id="RoleID" type="string">ParagraphHeaderCellComplex</c:property>
      <c:property id="Level" type="integer">5</c:property>
      <c:property id="Down" type="boolean">false</c:property>
      <c:property id="Right" type="boolean">true</c:property>
    </c:group>
    <c:group id="Header ↓ Ebene 2">
      <c:property id="RoleID" type="string">ParagraphHeaderCellComplex</c:property>
      <c:property id="Level" type="integer">2</c:property>
    </c:group>
    <c:group id="Header ↓ Ebene 2 nur 1. Spalte">
      <c:property id="RoleID" type="string">ParagraphHeaderCellComplex</c:property>
      <c:property id="Level" type="integer">2</c:property>
      <c:property id="MergedHaeder" type="integer">1</c:property>
    </c:group>
    <c:group id="Header ↓ Ebene 3">
      <c:property id="RoleID" type="string">ParagraphHeaderCellComplex</c:property>
      <c:property id="Level" type="integer">3</c:property>
    </c:group>
    <c:group id="Header ↓ Ebene 4">
      <c:property id="RoleID" type="string">ParagraphHeaderCellComplex</c:property>
      <c:property id="Level" type="integer">4</c:property>
    </c:group>
    <c:group id="Header ↓ Ebene 5">
      <c:property id="RoleID" type="string">ParagraphHeaderCellComplex</c:property>
      <c:property id="Level" type="integer">5</c:property>
    </c:group>
    <c:group id="Header ↓ Ebene 3 nur 1. Spalte">
      <c:property id="RoleID" type="string">ParagraphHeaderCellComplex</c:property>
      <c:property id="Level" type="integer">3</c:property>
      <c:property id="MergedHaeder" type="integer">1</c:property>
    </c:group>
    <c:group id="__Caption">
      <c:property id="RoleID" type="string">ParagraphCaption</c:property>
    </c:group>
    <c:group id="__wdStyleTocHeading">
      <c:property id="RoleID" type="string">ParagraphHeading</c:property>
    </c:group>
    <c:group id="__ListContinue">
      <c:property id="RoleID" type="string">ParagraphListContinue</c:property>
    </c:group>
    <c:group id="__ListContinue2">
      <c:property id="RoleID" type="string">ParagraphListContinue</c:property>
      <c:property id="Level" type="integer">2</c:property>
    </c:group>
    <c:group id="__ListContinue3">
      <c:property id="RoleID" type="string">ParagraphListContinue</c:property>
      <c:property id="Level" type="integer">3</c:property>
    </c:group>
    <c:group id="__ListContinue4">
      <c:property id="RoleID" type="string">ParagraphListContinue</c:property>
      <c:property id="Level" type="integer">4</c:property>
    </c:group>
    <c:group id="__ListContinue5">
      <c:property id="RoleID" type="string">ParagraphListContinue</c:property>
      <c:property id="Level" type="integer">5</c:property>
    </c:group>
    <c:group id="__Heading1">
      <c:property id="RoleID" type="string">ParagraphDefault</c:property>
    </c:group>
    <c:group id="__Heading2">
      <c:property id="RoleID" type="string">ParagraphDefault</c:property>
    </c:group>
    <c:group id="__Heading3">
      <c:property id="RoleID" type="string">ParagraphDefault</c:property>
    </c:group>
    <c:group id="__Heading4">
      <c:property id="RoleID" type="string">ParagraphDefault</c:property>
    </c:group>
    <c:group id="__Heading5">
      <c:property id="RoleID" type="string">ParagraphDefault</c:property>
    </c:group>
    <c:group id="__Heading6">
      <c:property id="RoleID" type="string">ParagraphDefault</c:property>
    </c:group>
    <c:group id="__Heading7">
      <c:property id="RoleID" type="string">ParagraphDefault</c:property>
    </c:group>
    <c:group id="__Heading8">
      <c:property id="RoleID" type="string">ParagraphDefault</c:property>
    </c:group>
    <c:group id="__Heading9">
      <c:property id="RoleID" type="string">ParagraphDefault</c:property>
    </c:group>
  </c:group>
  <c:group id="Content">
    <c:group id="d6ca213f-6d24-4db4-9326-6b366883a04f">
      <c:property id="RoleID" type="string">TableLayoutTable</c:property>
    </c:group>
    <c:group id="fdadccea-286a-4e88-8e6a-da95743a6001">
      <c:property id="RoleID" type="string">TableLayoutTable</c:property>
    </c:group>
    <c:group id="475a1389-a26b-49e0-9948-88791a8ff765">
      <c:property id="RoleID" type="string">TableLayoutTable</c:property>
    </c:group>
    <c:group id="d7e21450-b96f-4d19-93a4-7edd811b0370">
      <c:property id="RoleID" type="string">TableLayoutTable</c:property>
    </c:group>
  </c:group>
  <c:group id="InitialView">
    <c:property id="MagnificationFactor" type="float">100</c:property>
  </c:group>
</c:configuration>
</file>

<file path=customXml/itemProps1.xml><?xml version="1.0" encoding="utf-8"?>
<ds:datastoreItem xmlns:ds="http://schemas.openxmlformats.org/officeDocument/2006/customXml" ds:itemID="{219AA05A-25DA-46BF-AEA1-5D99F913ED9B}">
  <ds:schemaRefs>
    <ds:schemaRef ds:uri="http://schemas.openxmlformats.org/officeDocument/2006/bibliography"/>
  </ds:schemaRefs>
</ds:datastoreItem>
</file>

<file path=customXml/itemProps2.xml><?xml version="1.0" encoding="utf-8"?>
<ds:datastoreItem xmlns:ds="http://schemas.openxmlformats.org/officeDocument/2006/customXml" ds:itemID="{0F4DC82B-9367-49C2-89DA-84305FD0D458}">
  <ds:schemaRefs>
    <ds:schemaRef ds:uri="http://ns.axespdf.com/word/configuration"/>
  </ds:schemaRefs>
</ds:datastoreItem>
</file>

<file path=docProps/app.xml><?xml version="1.0" encoding="utf-8"?>
<Properties xmlns="http://schemas.openxmlformats.org/officeDocument/2006/extended-properties" xmlns:vt="http://schemas.openxmlformats.org/officeDocument/2006/docPropsVTypes">
  <Template>~7027709</Template>
  <TotalTime>3</TotalTime>
  <Application>LibreOffice/7.0.1.2$Windows_X86_64 LibreOffice_project/7cbcfc562f6eb6708b5ff7d7397325de9e764452</Application>
  <Pages>1</Pages>
  <Words>3</Words>
  <Characters>18</Characters>
  <CharactersWithSpaces>18</CharactersWithSpaces>
  <Paragraphs>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2020-09-24T09:30:00Z</dcterms:created>
  <dc:creator>Palmberger Birgit</dc:creator>
  <dc:description/>
  <dc:language>en-US</dc:language>
  <cp:lastModifiedBy/>
  <cp:lastPrinted>2020-07-29T11:45:00Z</cp:lastPrinted>
  <dcterms:modified xsi:type="dcterms:W3CDTF">2020-09-30T02:21:52Z</dcterms:modified>
  <cp:revision>2</cp:revision>
  <dc:subject/>
  <dc:title>Dies ist der Titel</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